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E737605">
      <w:pPr>
        <w:pStyle w:val="23"/>
        <w:spacing w:line="240" w:lineRule="auto"/>
        <w:ind w:left="0"/>
        <w:jc w:val="center"/>
        <w:rPr>
          <w:rFonts w:hint="eastAsia" w:ascii="宋体" w:hAnsi="宋体" w:eastAsia="宋体" w:cs="宋体"/>
          <w:color w:val="auto"/>
          <w:sz w:val="60"/>
          <w:szCs w:val="60"/>
          <w:highlight w:val="none"/>
        </w:rPr>
      </w:pPr>
      <w:bookmarkStart w:id="0" w:name="_Toc136880102"/>
      <w:bookmarkStart w:id="1" w:name="_Toc136879793"/>
      <w:bookmarkStart w:id="2" w:name="_Toc21750"/>
      <w:bookmarkStart w:id="3" w:name="_Toc21122"/>
      <w:bookmarkStart w:id="4" w:name="_Toc1828"/>
      <w:bookmarkStart w:id="5" w:name="_Toc3073"/>
      <w:bookmarkStart w:id="6" w:name="_Toc15146"/>
      <w:bookmarkStart w:id="7" w:name="_Toc31915"/>
      <w:bookmarkStart w:id="8" w:name="_Toc136879882"/>
      <w:bookmarkStart w:id="9" w:name="_Toc136879634"/>
      <w:bookmarkStart w:id="10" w:name="_Toc12923"/>
      <w:bookmarkStart w:id="11" w:name="_Toc20816"/>
      <w:bookmarkStart w:id="12" w:name="_Toc30901"/>
      <w:bookmarkStart w:id="13" w:name="_Toc16015"/>
      <w:bookmarkStart w:id="14" w:name="_Toc23648"/>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14:paraId="49ADD6D0">
      <w:pPr>
        <w:pStyle w:val="23"/>
        <w:spacing w:line="240" w:lineRule="auto"/>
        <w:ind w:left="0"/>
        <w:jc w:val="center"/>
        <w:rPr>
          <w:rFonts w:hint="eastAsia" w:ascii="宋体" w:hAnsi="宋体" w:eastAsia="宋体" w:cs="宋体"/>
          <w:color w:val="auto"/>
          <w:sz w:val="60"/>
          <w:szCs w:val="60"/>
          <w:highlight w:val="none"/>
        </w:rPr>
      </w:pPr>
      <w:r>
        <w:rPr>
          <w:rFonts w:hint="eastAsia" w:ascii="宋体" w:hAnsi="宋体" w:eastAsia="宋体" w:cs="宋体"/>
          <w:color w:val="auto"/>
          <w:sz w:val="60"/>
          <w:szCs w:val="60"/>
          <w:highlight w:val="none"/>
          <w:lang w:eastAsia="zh-CN"/>
        </w:rPr>
        <w:t>小额交易平台</w:t>
      </w:r>
      <w:bookmarkStart w:id="15" w:name="_Toc16319"/>
      <w:bookmarkStart w:id="16" w:name="_Toc136879635"/>
      <w:bookmarkStart w:id="17" w:name="_Toc28014"/>
      <w:bookmarkStart w:id="18" w:name="_Toc5521"/>
      <w:bookmarkStart w:id="19" w:name="_Toc136880103"/>
      <w:bookmarkStart w:id="20" w:name="_Toc21695"/>
      <w:bookmarkStart w:id="21" w:name="_Toc31652"/>
      <w:bookmarkStart w:id="22" w:name="_Toc6223"/>
      <w:bookmarkStart w:id="23" w:name="_Toc12859"/>
      <w:bookmarkStart w:id="24" w:name="_Toc25539"/>
      <w:bookmarkStart w:id="25" w:name="_Toc136879883"/>
      <w:bookmarkStart w:id="26" w:name="_Toc156"/>
      <w:bookmarkStart w:id="27" w:name="_Toc5958"/>
      <w:bookmarkStart w:id="28" w:name="_Toc136879794"/>
      <w:bookmarkStart w:id="29" w:name="_Toc7828"/>
      <w:r>
        <w:rPr>
          <w:rFonts w:hint="eastAsia" w:ascii="宋体" w:hAnsi="宋体" w:eastAsia="宋体" w:cs="宋体"/>
          <w:color w:val="auto"/>
          <w:sz w:val="60"/>
          <w:szCs w:val="60"/>
          <w:highlight w:val="none"/>
        </w:rPr>
        <w:t>网上竞采采购文件</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14:paraId="018AF15C">
      <w:pPr>
        <w:pStyle w:val="23"/>
        <w:spacing w:line="240" w:lineRule="auto"/>
        <w:ind w:left="0"/>
        <w:jc w:val="center"/>
        <w:rPr>
          <w:rFonts w:hint="eastAsia" w:ascii="宋体" w:hAnsi="宋体" w:eastAsia="宋体" w:cs="宋体"/>
          <w:color w:val="auto"/>
          <w:sz w:val="80"/>
          <w:szCs w:val="80"/>
          <w:highlight w:val="none"/>
        </w:rPr>
      </w:pPr>
    </w:p>
    <w:p w14:paraId="694BDE9C">
      <w:pPr>
        <w:pStyle w:val="23"/>
        <w:spacing w:line="500" w:lineRule="exact"/>
        <w:ind w:left="0"/>
        <w:rPr>
          <w:rFonts w:hint="eastAsia" w:ascii="宋体" w:hAnsi="宋体" w:eastAsia="宋体" w:cs="宋体"/>
          <w:color w:val="auto"/>
          <w:sz w:val="32"/>
          <w:highlight w:val="none"/>
        </w:rPr>
      </w:pPr>
    </w:p>
    <w:p w14:paraId="2504AA53">
      <w:pPr>
        <w:pStyle w:val="23"/>
        <w:spacing w:line="500" w:lineRule="exact"/>
        <w:ind w:left="0"/>
        <w:rPr>
          <w:rFonts w:hint="eastAsia" w:ascii="宋体" w:hAnsi="宋体" w:eastAsia="宋体" w:cs="宋体"/>
          <w:color w:val="auto"/>
          <w:sz w:val="52"/>
          <w:szCs w:val="52"/>
          <w:highlight w:val="none"/>
        </w:rPr>
      </w:pPr>
    </w:p>
    <w:p w14:paraId="60167CBA">
      <w:pPr>
        <w:pStyle w:val="23"/>
        <w:spacing w:line="500" w:lineRule="exact"/>
        <w:ind w:left="0"/>
        <w:rPr>
          <w:rFonts w:hint="eastAsia" w:ascii="宋体" w:hAnsi="宋体" w:eastAsia="宋体" w:cs="宋体"/>
          <w:color w:val="auto"/>
          <w:sz w:val="32"/>
          <w:highlight w:val="none"/>
          <w:lang w:val="en-US" w:eastAsia="zh-CN"/>
        </w:rPr>
      </w:pPr>
      <w:r>
        <w:rPr>
          <w:rFonts w:hint="eastAsia" w:ascii="宋体" w:hAnsi="宋体" w:eastAsia="宋体" w:cs="宋体"/>
          <w:color w:val="auto"/>
          <w:sz w:val="32"/>
          <w:highlight w:val="none"/>
          <w:lang w:val="en-US" w:eastAsia="zh-CN"/>
        </w:rPr>
        <w:t xml:space="preserve"> </w:t>
      </w:r>
    </w:p>
    <w:p w14:paraId="75353559">
      <w:pPr>
        <w:pStyle w:val="23"/>
        <w:spacing w:line="500" w:lineRule="exact"/>
        <w:ind w:left="0"/>
        <w:rPr>
          <w:rFonts w:hint="eastAsia" w:ascii="宋体" w:hAnsi="宋体" w:eastAsia="宋体" w:cs="宋体"/>
          <w:color w:val="auto"/>
          <w:sz w:val="32"/>
          <w:highlight w:val="none"/>
        </w:rPr>
      </w:pPr>
    </w:p>
    <w:p w14:paraId="11FEDAE5">
      <w:pPr>
        <w:pStyle w:val="23"/>
        <w:spacing w:line="500" w:lineRule="exact"/>
        <w:ind w:left="0"/>
        <w:jc w:val="center"/>
        <w:rPr>
          <w:rFonts w:hint="eastAsia" w:ascii="宋体" w:hAnsi="宋体" w:eastAsia="宋体" w:cs="宋体"/>
          <w:color w:val="auto"/>
          <w:sz w:val="32"/>
          <w:highlight w:val="none"/>
        </w:rPr>
      </w:pPr>
    </w:p>
    <w:p w14:paraId="04128759">
      <w:pPr>
        <w:spacing w:line="500" w:lineRule="exact"/>
        <w:jc w:val="center"/>
        <w:outlineLvl w:val="0"/>
        <w:rPr>
          <w:rFonts w:hint="eastAsia" w:ascii="宋体" w:hAnsi="宋体" w:eastAsia="宋体" w:cs="宋体"/>
          <w:color w:val="auto"/>
          <w:sz w:val="32"/>
          <w:highlight w:val="none"/>
        </w:rPr>
      </w:pPr>
      <w:r>
        <w:rPr>
          <w:rFonts w:hint="eastAsia" w:ascii="宋体" w:hAnsi="宋体" w:eastAsia="宋体" w:cs="宋体"/>
          <w:color w:val="auto"/>
          <w:sz w:val="32"/>
          <w:highlight w:val="none"/>
        </w:rPr>
        <w:t>采购项目名称：</w:t>
      </w:r>
      <w:r>
        <w:rPr>
          <w:rFonts w:hint="eastAsia" w:ascii="宋体" w:hAnsi="宋体" w:cs="宋体"/>
          <w:color w:val="auto"/>
          <w:sz w:val="32"/>
          <w:highlight w:val="none"/>
          <w:lang w:val="en-US" w:eastAsia="zh-CN"/>
        </w:rPr>
        <w:t>秀山县2025年农业产地环境保护项目</w:t>
      </w:r>
    </w:p>
    <w:p w14:paraId="580AB6B9">
      <w:pPr>
        <w:pStyle w:val="23"/>
        <w:spacing w:line="500" w:lineRule="exact"/>
        <w:ind w:left="0"/>
        <w:jc w:val="center"/>
        <w:rPr>
          <w:rFonts w:hint="eastAsia" w:ascii="宋体" w:hAnsi="宋体" w:eastAsia="宋体" w:cs="宋体"/>
          <w:color w:val="auto"/>
          <w:sz w:val="32"/>
          <w:highlight w:val="none"/>
        </w:rPr>
      </w:pPr>
    </w:p>
    <w:p w14:paraId="3D8F5400">
      <w:pPr>
        <w:pStyle w:val="23"/>
        <w:spacing w:line="500" w:lineRule="exact"/>
        <w:ind w:left="0"/>
        <w:jc w:val="center"/>
        <w:rPr>
          <w:rFonts w:hint="eastAsia" w:ascii="宋体" w:hAnsi="宋体" w:eastAsia="宋体" w:cs="宋体"/>
          <w:color w:val="auto"/>
          <w:sz w:val="32"/>
          <w:highlight w:val="none"/>
        </w:rPr>
      </w:pPr>
    </w:p>
    <w:p w14:paraId="5F7335D7">
      <w:pPr>
        <w:pStyle w:val="4"/>
        <w:rPr>
          <w:rFonts w:hint="eastAsia" w:ascii="宋体" w:hAnsi="宋体" w:eastAsia="宋体" w:cs="宋体"/>
          <w:color w:val="auto"/>
          <w:highlight w:val="none"/>
        </w:rPr>
      </w:pPr>
    </w:p>
    <w:p w14:paraId="7B1E3AFB">
      <w:pPr>
        <w:rPr>
          <w:rFonts w:hint="eastAsia" w:ascii="宋体" w:hAnsi="宋体" w:eastAsia="宋体" w:cs="宋体"/>
          <w:color w:val="auto"/>
          <w:highlight w:val="none"/>
        </w:rPr>
      </w:pPr>
    </w:p>
    <w:p w14:paraId="56C7471B">
      <w:pPr>
        <w:rPr>
          <w:rFonts w:hint="eastAsia" w:ascii="宋体" w:hAnsi="宋体" w:eastAsia="宋体" w:cs="宋体"/>
          <w:color w:val="auto"/>
          <w:highlight w:val="none"/>
        </w:rPr>
      </w:pPr>
    </w:p>
    <w:p w14:paraId="2A7C7ED6">
      <w:pPr>
        <w:rPr>
          <w:rFonts w:hint="eastAsia" w:ascii="宋体" w:hAnsi="宋体" w:eastAsia="宋体" w:cs="宋体"/>
          <w:color w:val="auto"/>
          <w:highlight w:val="none"/>
        </w:rPr>
      </w:pPr>
    </w:p>
    <w:p w14:paraId="4D9DB7C6">
      <w:pPr>
        <w:rPr>
          <w:rFonts w:hint="eastAsia" w:ascii="宋体" w:hAnsi="宋体" w:eastAsia="宋体" w:cs="宋体"/>
          <w:color w:val="auto"/>
          <w:highlight w:val="none"/>
        </w:rPr>
      </w:pPr>
    </w:p>
    <w:p w14:paraId="6E6C111F">
      <w:pPr>
        <w:rPr>
          <w:rFonts w:hint="eastAsia" w:ascii="宋体" w:hAnsi="宋体" w:eastAsia="宋体" w:cs="宋体"/>
          <w:color w:val="auto"/>
          <w:highlight w:val="none"/>
        </w:rPr>
      </w:pPr>
    </w:p>
    <w:p w14:paraId="0BE88E2C">
      <w:pPr>
        <w:pStyle w:val="23"/>
        <w:spacing w:line="500" w:lineRule="exact"/>
        <w:ind w:left="0" w:firstLine="1280" w:firstLineChars="400"/>
        <w:jc w:val="left"/>
        <w:rPr>
          <w:rFonts w:hint="eastAsia" w:ascii="宋体" w:hAnsi="宋体" w:cs="宋体"/>
          <w:color w:val="auto"/>
          <w:sz w:val="32"/>
          <w:highlight w:val="none"/>
          <w:lang w:val="en-US" w:eastAsia="zh-CN"/>
        </w:rPr>
      </w:pPr>
      <w:r>
        <w:rPr>
          <w:rFonts w:hint="eastAsia" w:ascii="宋体" w:hAnsi="宋体" w:eastAsia="宋体" w:cs="宋体"/>
          <w:color w:val="auto"/>
          <w:sz w:val="32"/>
          <w:highlight w:val="none"/>
        </w:rPr>
        <w:t>采购人：</w:t>
      </w:r>
      <w:r>
        <w:rPr>
          <w:rFonts w:hint="eastAsia" w:ascii="宋体" w:hAnsi="宋体" w:cs="宋体"/>
          <w:color w:val="auto"/>
          <w:sz w:val="32"/>
          <w:highlight w:val="none"/>
          <w:lang w:eastAsia="zh-CN"/>
        </w:rPr>
        <w:t>秀山土家族苗族自治县</w:t>
      </w:r>
      <w:r>
        <w:rPr>
          <w:rFonts w:hint="eastAsia" w:ascii="宋体" w:hAnsi="宋体" w:cs="宋体"/>
          <w:color w:val="auto"/>
          <w:sz w:val="32"/>
          <w:highlight w:val="none"/>
          <w:lang w:val="en-US" w:eastAsia="zh-CN"/>
        </w:rPr>
        <w:t>农业农村委员会</w:t>
      </w:r>
    </w:p>
    <w:p w14:paraId="00E7A9CD">
      <w:pPr>
        <w:pStyle w:val="23"/>
        <w:spacing w:line="500" w:lineRule="exact"/>
        <w:ind w:left="0" w:firstLine="1280" w:firstLineChars="400"/>
        <w:jc w:val="left"/>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highlight w:val="none"/>
        </w:rPr>
        <w:t>采购代理机构：</w:t>
      </w:r>
      <w:r>
        <w:rPr>
          <w:rFonts w:hint="eastAsia" w:ascii="宋体" w:hAnsi="宋体" w:cs="宋体"/>
          <w:color w:val="auto"/>
          <w:sz w:val="32"/>
          <w:highlight w:val="none"/>
          <w:lang w:eastAsia="zh-CN"/>
        </w:rPr>
        <w:t>重庆千诺工程项目管理有限公司</w:t>
      </w:r>
    </w:p>
    <w:p w14:paraId="5B9A3E99">
      <w:pPr>
        <w:pStyle w:val="22"/>
        <w:rPr>
          <w:rFonts w:hint="eastAsia" w:ascii="宋体" w:hAnsi="宋体" w:eastAsia="宋体" w:cs="宋体"/>
          <w:color w:val="auto"/>
          <w:highlight w:val="none"/>
        </w:rPr>
      </w:pPr>
    </w:p>
    <w:p w14:paraId="056DF5D3">
      <w:pPr>
        <w:snapToGrid w:val="0"/>
        <w:spacing w:line="500" w:lineRule="exact"/>
        <w:jc w:val="center"/>
        <w:rPr>
          <w:rFonts w:hint="eastAsia" w:ascii="宋体" w:hAnsi="宋体" w:eastAsia="宋体" w:cs="宋体"/>
          <w:color w:val="auto"/>
          <w:sz w:val="44"/>
          <w:szCs w:val="28"/>
          <w:highlight w:val="none"/>
        </w:rPr>
      </w:pPr>
      <w:r>
        <w:rPr>
          <w:rFonts w:hint="eastAsia" w:ascii="宋体" w:hAnsi="宋体" w:eastAsia="宋体" w:cs="宋体"/>
          <w:color w:val="auto"/>
          <w:sz w:val="32"/>
          <w:szCs w:val="32"/>
          <w:highlight w:val="none"/>
        </w:rPr>
        <w:t>二○二</w:t>
      </w:r>
      <w:r>
        <w:rPr>
          <w:rFonts w:hint="eastAsia" w:ascii="宋体" w:hAnsi="宋体" w:cs="宋体"/>
          <w:color w:val="auto"/>
          <w:sz w:val="32"/>
          <w:szCs w:val="32"/>
          <w:highlight w:val="none"/>
          <w:lang w:val="en-US" w:eastAsia="zh-CN"/>
        </w:rPr>
        <w:t>五</w:t>
      </w:r>
      <w:r>
        <w:rPr>
          <w:rFonts w:hint="eastAsia" w:ascii="宋体" w:hAnsi="宋体" w:eastAsia="宋体" w:cs="宋体"/>
          <w:color w:val="auto"/>
          <w:sz w:val="32"/>
          <w:szCs w:val="32"/>
          <w:highlight w:val="none"/>
        </w:rPr>
        <w:t>年</w:t>
      </w:r>
      <w:r>
        <w:rPr>
          <w:rFonts w:hint="eastAsia" w:ascii="宋体" w:hAnsi="宋体" w:cs="宋体"/>
          <w:color w:val="auto"/>
          <w:sz w:val="32"/>
          <w:szCs w:val="32"/>
          <w:highlight w:val="none"/>
          <w:lang w:val="en-US" w:eastAsia="zh-CN"/>
        </w:rPr>
        <w:t>四</w:t>
      </w:r>
      <w:r>
        <w:rPr>
          <w:rFonts w:hint="eastAsia" w:ascii="宋体" w:hAnsi="宋体" w:eastAsia="宋体" w:cs="宋体"/>
          <w:color w:val="auto"/>
          <w:sz w:val="32"/>
          <w:szCs w:val="32"/>
          <w:highlight w:val="none"/>
        </w:rPr>
        <w:t>月</w:t>
      </w:r>
    </w:p>
    <w:p w14:paraId="5D7C7D9D">
      <w:pPr>
        <w:rPr>
          <w:rFonts w:hint="eastAsia" w:ascii="宋体" w:hAnsi="宋体" w:eastAsia="宋体" w:cs="宋体"/>
          <w:color w:val="auto"/>
          <w:sz w:val="44"/>
          <w:szCs w:val="28"/>
          <w:highlight w:val="none"/>
        </w:rPr>
      </w:pPr>
      <w:r>
        <w:rPr>
          <w:rFonts w:hint="eastAsia" w:ascii="宋体" w:hAnsi="宋体" w:eastAsia="宋体" w:cs="宋体"/>
          <w:color w:val="auto"/>
          <w:sz w:val="44"/>
          <w:szCs w:val="28"/>
          <w:highlight w:val="none"/>
        </w:rPr>
        <w:br w:type="page"/>
      </w:r>
    </w:p>
    <w:p w14:paraId="3FE54DF9">
      <w:pPr>
        <w:spacing w:line="480" w:lineRule="exact"/>
        <w:jc w:val="center"/>
        <w:outlineLvl w:val="0"/>
        <w:rPr>
          <w:rFonts w:hint="eastAsia" w:ascii="宋体" w:hAnsi="宋体" w:eastAsia="宋体" w:cs="宋体"/>
          <w:color w:val="auto"/>
          <w:sz w:val="44"/>
          <w:szCs w:val="28"/>
          <w:highlight w:val="none"/>
        </w:rPr>
      </w:pPr>
      <w:r>
        <w:rPr>
          <w:rFonts w:hint="eastAsia" w:ascii="宋体" w:hAnsi="宋体" w:eastAsia="宋体" w:cs="宋体"/>
          <w:color w:val="auto"/>
          <w:sz w:val="44"/>
          <w:szCs w:val="28"/>
          <w:highlight w:val="none"/>
        </w:rPr>
        <w:t>目录</w:t>
      </w:r>
    </w:p>
    <w:p w14:paraId="2FCB7944">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"1-3" \h \z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"_Toc21521"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30"/>
          <w:highlight w:val="none"/>
        </w:rPr>
        <w:t>第一篇采购邀请书</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_Toc21521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741C8ADC">
      <w:pPr>
        <w:pStyle w:val="30"/>
        <w:tabs>
          <w:tab w:val="right" w:leader="dot" w:pos="9412"/>
        </w:tabs>
        <w:ind w:left="1120"/>
        <w:rPr>
          <w:rFonts w:hint="eastAsia" w:ascii="宋体" w:hAnsi="宋体" w:eastAsia="宋体" w:cs="宋体"/>
          <w:color w:val="auto"/>
          <w:highlight w:val="none"/>
        </w:rPr>
      </w:pPr>
    </w:p>
    <w:p w14:paraId="64477898">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"_Toc1145"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30"/>
          <w:highlight w:val="none"/>
        </w:rPr>
        <w:t>第二篇采购项目技术需求</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_Toc1145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6</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5A2D6EC5">
      <w:pPr>
        <w:pStyle w:val="48"/>
        <w:tabs>
          <w:tab w:val="right" w:leader="dot" w:pos="9412"/>
        </w:tabs>
        <w:ind w:left="560"/>
        <w:rPr>
          <w:rFonts w:hint="eastAsia" w:ascii="宋体" w:hAnsi="宋体" w:eastAsia="宋体" w:cs="宋体"/>
          <w:color w:val="auto"/>
          <w:highlight w:val="none"/>
        </w:rPr>
      </w:pPr>
    </w:p>
    <w:p w14:paraId="55F51EFC">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"_Toc24341"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0"/>
          <w:highlight w:val="none"/>
        </w:rPr>
        <w:t>第三篇采购项目商务需求</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_Toc24341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7</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6C1616A1">
      <w:pPr>
        <w:pStyle w:val="48"/>
        <w:tabs>
          <w:tab w:val="right" w:leader="dot" w:pos="9412"/>
        </w:tabs>
        <w:ind w:left="560"/>
        <w:rPr>
          <w:rFonts w:hint="eastAsia" w:ascii="宋体" w:hAnsi="宋体" w:eastAsia="宋体" w:cs="宋体"/>
          <w:color w:val="auto"/>
          <w:highlight w:val="none"/>
        </w:rPr>
      </w:pPr>
    </w:p>
    <w:p w14:paraId="670FD2D6">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"_Toc28614" </w:instrText>
      </w:r>
      <w:r>
        <w:rPr>
          <w:rFonts w:hint="eastAsia" w:ascii="宋体" w:hAnsi="宋体" w:eastAsia="宋体" w:cs="宋体"/>
          <w:color w:val="auto"/>
          <w:highlight w:val="none"/>
        </w:rPr>
        <w:fldChar w:fldCharType="separate"/>
      </w:r>
      <w:r>
        <w:rPr>
          <w:rFonts w:hint="eastAsia" w:ascii="宋体" w:hAnsi="宋体" w:eastAsia="宋体" w:cs="宋体"/>
          <w:bCs/>
          <w:color w:val="auto"/>
          <w:spacing w:val="-11"/>
          <w:szCs w:val="30"/>
          <w:highlight w:val="none"/>
        </w:rPr>
        <w:t>第四篇网上竞采程序及方法、评审标准、响应无效和</w:t>
      </w:r>
      <w:r>
        <w:rPr>
          <w:rFonts w:hint="eastAsia" w:ascii="宋体" w:hAnsi="宋体" w:eastAsia="宋体" w:cs="宋体"/>
          <w:bCs/>
          <w:color w:val="auto"/>
          <w:spacing w:val="-11"/>
          <w:szCs w:val="36"/>
          <w:highlight w:val="none"/>
        </w:rPr>
        <w:t>采购终止</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_Toc28614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11</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4E38FF8C">
      <w:pPr>
        <w:pStyle w:val="30"/>
        <w:tabs>
          <w:tab w:val="right" w:leader="dot" w:pos="9412"/>
        </w:tabs>
        <w:ind w:left="1120"/>
        <w:rPr>
          <w:rFonts w:hint="eastAsia" w:ascii="宋体" w:hAnsi="宋体" w:eastAsia="宋体" w:cs="宋体"/>
          <w:color w:val="auto"/>
          <w:highlight w:val="none"/>
        </w:rPr>
      </w:pPr>
    </w:p>
    <w:p w14:paraId="253CC849">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"_Toc13753" </w:instrText>
      </w:r>
      <w:r>
        <w:rPr>
          <w:rFonts w:hint="eastAsia" w:ascii="宋体" w:hAnsi="宋体" w:eastAsia="宋体" w:cs="宋体"/>
          <w:color w:val="auto"/>
          <w:highlight w:val="none"/>
        </w:rPr>
        <w:fldChar w:fldCharType="separate"/>
      </w:r>
      <w:r>
        <w:rPr>
          <w:rFonts w:hint="eastAsia" w:ascii="宋体" w:hAnsi="宋体" w:eastAsia="宋体" w:cs="宋体"/>
          <w:bCs/>
          <w:color w:val="auto"/>
          <w:spacing w:val="-11"/>
          <w:szCs w:val="30"/>
          <w:highlight w:val="none"/>
        </w:rPr>
        <w:t>第五篇供应商须知</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_Toc13753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20A79020">
      <w:pPr>
        <w:pStyle w:val="30"/>
        <w:tabs>
          <w:tab w:val="right" w:leader="dot" w:pos="9412"/>
        </w:tabs>
        <w:ind w:left="1120"/>
        <w:rPr>
          <w:rFonts w:hint="eastAsia" w:ascii="宋体" w:hAnsi="宋体" w:eastAsia="宋体" w:cs="宋体"/>
          <w:color w:val="auto"/>
          <w:highlight w:val="none"/>
        </w:rPr>
      </w:pPr>
    </w:p>
    <w:p w14:paraId="56621939">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"_Toc4239"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0"/>
          <w:highlight w:val="none"/>
        </w:rPr>
        <w:t>第六篇合同草案条款和格式合同（模板）</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_Toc4239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20</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14F65F12">
      <w:pPr>
        <w:rPr>
          <w:rFonts w:hint="eastAsia"/>
          <w:highlight w:val="none"/>
        </w:rPr>
      </w:pPr>
    </w:p>
    <w:p w14:paraId="6D538394">
      <w:pPr>
        <w:ind w:firstLine="560" w:firstLineChars="200"/>
        <w:rPr>
          <w:rFonts w:hint="default" w:eastAsia="宋体"/>
          <w:highlight w:val="none"/>
          <w:lang w:val="en-US" w:eastAsia="zh-CN"/>
        </w:rPr>
      </w:pPr>
      <w:r>
        <w:rPr>
          <w:rFonts w:hint="eastAsia"/>
          <w:highlight w:val="none"/>
        </w:rPr>
        <w:t>第七篇响应文件编制要求</w:t>
      </w:r>
      <w:r>
        <w:rPr>
          <w:rFonts w:hint="eastAsia"/>
          <w:highlight w:val="none"/>
          <w:lang w:val="en-US" w:eastAsia="zh-CN"/>
        </w:rPr>
        <w:t>.............................................................................</w:t>
      </w:r>
      <w:r>
        <w:rPr>
          <w:rFonts w:hint="eastAsia" w:ascii="宋体" w:hAnsi="宋体" w:cs="宋体"/>
          <w:color w:val="auto"/>
          <w:highlight w:val="none"/>
          <w:lang w:val="en-US" w:eastAsia="zh-CN"/>
        </w:rPr>
        <w:t>48</w:t>
      </w:r>
    </w:p>
    <w:p w14:paraId="5273F563">
      <w:pPr>
        <w:rPr>
          <w:rFonts w:hint="eastAsia"/>
          <w:highlight w:val="none"/>
        </w:rPr>
      </w:pPr>
    </w:p>
    <w:p w14:paraId="4FF94BC9">
      <w:pPr>
        <w:pStyle w:val="30"/>
        <w:tabs>
          <w:tab w:val="right" w:leader="dot" w:pos="9412"/>
        </w:tabs>
        <w:ind w:left="1120"/>
        <w:rPr>
          <w:rFonts w:hint="eastAsia" w:ascii="宋体" w:hAnsi="宋体" w:eastAsia="宋体" w:cs="宋体"/>
          <w:color w:val="auto"/>
          <w:highlight w:val="none"/>
        </w:rPr>
      </w:pPr>
    </w:p>
    <w:p w14:paraId="77B10A3F">
      <w:pPr>
        <w:pStyle w:val="48"/>
        <w:tabs>
          <w:tab w:val="right" w:leader="dot" w:pos="9402"/>
        </w:tabs>
        <w:spacing w:line="480" w:lineRule="exact"/>
        <w:ind w:left="560"/>
        <w:jc w:val="center"/>
        <w:rPr>
          <w:rFonts w:hint="eastAsia" w:ascii="宋体" w:hAnsi="宋体" w:eastAsia="宋体" w:cs="宋体"/>
          <w:color w:val="auto"/>
          <w:sz w:val="18"/>
          <w:szCs w:val="22"/>
          <w:highlight w:val="none"/>
        </w:rPr>
        <w:sectPr>
          <w:headerReference r:id="rId3" w:type="default"/>
          <w:footerReference r:id="rId4" w:type="default"/>
          <w:pgSz w:w="11907" w:h="16840"/>
          <w:pgMar w:top="1134" w:right="1191" w:bottom="1134" w:left="1304" w:header="851" w:footer="992" w:gutter="0"/>
          <w:pgNumType w:fmt="numberInDash" w:start="1"/>
          <w:cols w:space="720" w:num="1"/>
          <w:docGrid w:linePitch="380" w:charSpace="-5735"/>
        </w:sectPr>
      </w:pPr>
      <w:r>
        <w:rPr>
          <w:rFonts w:hint="eastAsia" w:ascii="宋体" w:hAnsi="宋体" w:eastAsia="宋体" w:cs="宋体"/>
          <w:color w:val="auto"/>
          <w:szCs w:val="24"/>
          <w:highlight w:val="none"/>
        </w:rPr>
        <w:fldChar w:fldCharType="end"/>
      </w:r>
    </w:p>
    <w:p w14:paraId="6CAF1B76">
      <w:pPr>
        <w:pStyle w:val="3"/>
        <w:spacing w:line="360" w:lineRule="auto"/>
        <w:jc w:val="center"/>
        <w:rPr>
          <w:rFonts w:hint="eastAsia" w:ascii="宋体" w:hAnsi="宋体" w:eastAsia="宋体" w:cs="宋体"/>
          <w:bCs/>
          <w:color w:val="auto"/>
          <w:szCs w:val="30"/>
          <w:highlight w:val="none"/>
        </w:rPr>
      </w:pPr>
      <w:bookmarkStart w:id="30" w:name="_Toc11641050"/>
      <w:bookmarkStart w:id="31" w:name="_Toc12789052"/>
      <w:bookmarkStart w:id="32" w:name="_Toc21521"/>
      <w:r>
        <w:rPr>
          <w:rFonts w:hint="eastAsia" w:ascii="宋体" w:hAnsi="宋体" w:eastAsia="宋体" w:cs="宋体"/>
          <w:bCs/>
          <w:color w:val="auto"/>
          <w:sz w:val="36"/>
          <w:szCs w:val="30"/>
          <w:highlight w:val="none"/>
        </w:rPr>
        <w:t>第一篇采购邀请书</w:t>
      </w:r>
      <w:bookmarkEnd w:id="30"/>
      <w:bookmarkEnd w:id="31"/>
      <w:bookmarkEnd w:id="32"/>
    </w:p>
    <w:p w14:paraId="2A7E0859">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u w:val="single"/>
          <w:lang w:eastAsia="zh-CN"/>
        </w:rPr>
        <w:t>重庆千诺工程项目管理有限公司</w:t>
      </w:r>
      <w:r>
        <w:rPr>
          <w:rFonts w:hint="eastAsia" w:ascii="宋体" w:hAnsi="宋体" w:eastAsia="宋体" w:cs="宋体"/>
          <w:color w:val="auto"/>
          <w:sz w:val="24"/>
          <w:szCs w:val="24"/>
          <w:highlight w:val="none"/>
        </w:rPr>
        <w:t>（以下简称：采购代理机构）接受</w:t>
      </w:r>
      <w:r>
        <w:rPr>
          <w:rFonts w:hint="eastAsia" w:ascii="宋体" w:hAnsi="宋体" w:cs="宋体"/>
          <w:color w:val="auto"/>
          <w:sz w:val="24"/>
          <w:szCs w:val="24"/>
          <w:highlight w:val="none"/>
          <w:u w:val="single"/>
          <w:lang w:eastAsia="zh-CN"/>
        </w:rPr>
        <w:t>秀山土家族苗族自治县农业农村委员会</w:t>
      </w:r>
      <w:r>
        <w:rPr>
          <w:rFonts w:hint="eastAsia" w:ascii="宋体" w:hAnsi="宋体" w:eastAsia="宋体" w:cs="宋体"/>
          <w:color w:val="auto"/>
          <w:sz w:val="24"/>
          <w:szCs w:val="24"/>
          <w:highlight w:val="none"/>
        </w:rPr>
        <w:t>的委托，对</w:t>
      </w:r>
      <w:r>
        <w:rPr>
          <w:rFonts w:hint="eastAsia" w:ascii="宋体" w:hAnsi="宋体" w:cs="宋体"/>
          <w:color w:val="auto"/>
          <w:sz w:val="24"/>
          <w:szCs w:val="24"/>
          <w:highlight w:val="none"/>
          <w:u w:val="single"/>
          <w:lang w:eastAsia="zh-CN"/>
        </w:rPr>
        <w:t>秀山县2025年农业产地环境保护项目</w:t>
      </w:r>
      <w:r>
        <w:rPr>
          <w:rFonts w:hint="eastAsia" w:ascii="宋体" w:hAnsi="宋体" w:eastAsia="宋体" w:cs="宋体"/>
          <w:color w:val="auto"/>
          <w:sz w:val="24"/>
          <w:szCs w:val="24"/>
          <w:highlight w:val="none"/>
        </w:rPr>
        <w:t>进行网上竞采。欢迎有资格的供应商前来参与网上竞采。</w:t>
      </w:r>
    </w:p>
    <w:p w14:paraId="7C56E349">
      <w:pPr>
        <w:pStyle w:val="4"/>
        <w:numPr>
          <w:ilvl w:val="0"/>
          <w:numId w:val="14"/>
        </w:numPr>
        <w:spacing w:before="240" w:beforeLines="100" w:after="0" w:line="360" w:lineRule="auto"/>
        <w:rPr>
          <w:rFonts w:hint="eastAsia" w:ascii="宋体" w:hAnsi="宋体" w:eastAsia="宋体" w:cs="宋体"/>
          <w:color w:val="auto"/>
          <w:sz w:val="24"/>
          <w:szCs w:val="24"/>
          <w:highlight w:val="none"/>
        </w:rPr>
      </w:pPr>
      <w:bookmarkStart w:id="33" w:name="_Toc313893526"/>
      <w:bookmarkStart w:id="34" w:name="_Toc2406"/>
      <w:bookmarkStart w:id="35" w:name="_Toc5721"/>
      <w:bookmarkStart w:id="36" w:name="_Toc317775175"/>
      <w:bookmarkStart w:id="37" w:name="_Toc373860293"/>
      <w:bookmarkStart w:id="38" w:name="_Toc317775178"/>
      <w:r>
        <w:rPr>
          <w:rFonts w:hint="eastAsia" w:ascii="宋体" w:hAnsi="宋体" w:eastAsia="宋体" w:cs="宋体"/>
          <w:color w:val="auto"/>
          <w:sz w:val="24"/>
          <w:szCs w:val="24"/>
          <w:highlight w:val="none"/>
        </w:rPr>
        <w:t>采购内容</w:t>
      </w:r>
      <w:bookmarkEnd w:id="33"/>
      <w:bookmarkEnd w:id="34"/>
      <w:bookmarkEnd w:id="35"/>
      <w:bookmarkEnd w:id="36"/>
    </w:p>
    <w:tbl>
      <w:tblPr>
        <w:tblStyle w:val="61"/>
        <w:tblW w:w="9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54"/>
        <w:gridCol w:w="1811"/>
        <w:gridCol w:w="1472"/>
        <w:gridCol w:w="1009"/>
      </w:tblGrid>
      <w:tr w14:paraId="3C065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5454" w:type="dxa"/>
            <w:tcBorders>
              <w:top w:val="single" w:color="auto" w:sz="4" w:space="0"/>
              <w:left w:val="single" w:color="auto" w:sz="4" w:space="0"/>
              <w:right w:val="single" w:color="auto" w:sz="4" w:space="0"/>
            </w:tcBorders>
            <w:vAlign w:val="center"/>
          </w:tcPr>
          <w:p w14:paraId="6DEC39D6">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项目名称</w:t>
            </w:r>
          </w:p>
        </w:tc>
        <w:tc>
          <w:tcPr>
            <w:tcW w:w="1811" w:type="dxa"/>
            <w:tcBorders>
              <w:top w:val="single" w:color="auto" w:sz="4" w:space="0"/>
              <w:left w:val="single" w:color="auto" w:sz="4" w:space="0"/>
              <w:right w:val="single" w:color="auto" w:sz="4" w:space="0"/>
            </w:tcBorders>
            <w:vAlign w:val="center"/>
          </w:tcPr>
          <w:p w14:paraId="3E15CEFD">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最高限价</w:t>
            </w:r>
          </w:p>
          <w:p w14:paraId="59F9EE2E">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（元）</w:t>
            </w:r>
          </w:p>
        </w:tc>
        <w:tc>
          <w:tcPr>
            <w:tcW w:w="1472" w:type="dxa"/>
            <w:tcBorders>
              <w:top w:val="single" w:color="auto" w:sz="4" w:space="0"/>
              <w:left w:val="single" w:color="auto" w:sz="4" w:space="0"/>
              <w:right w:val="single" w:color="auto" w:sz="4" w:space="0"/>
            </w:tcBorders>
            <w:vAlign w:val="center"/>
          </w:tcPr>
          <w:p w14:paraId="677B18AC">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eastAsia="zh-CN"/>
              </w:rPr>
              <w:t>中标人</w:t>
            </w:r>
            <w:r>
              <w:rPr>
                <w:rFonts w:hint="eastAsia" w:ascii="宋体" w:hAnsi="宋体" w:eastAsia="宋体" w:cs="宋体"/>
                <w:b/>
                <w:bCs/>
                <w:color w:val="auto"/>
                <w:kern w:val="0"/>
                <w:sz w:val="24"/>
                <w:szCs w:val="24"/>
                <w:highlight w:val="none"/>
              </w:rPr>
              <w:t>数量（名）</w:t>
            </w:r>
          </w:p>
        </w:tc>
        <w:tc>
          <w:tcPr>
            <w:tcW w:w="1009" w:type="dxa"/>
            <w:tcBorders>
              <w:top w:val="single" w:color="auto" w:sz="4" w:space="0"/>
              <w:left w:val="single" w:color="auto" w:sz="4" w:space="0"/>
              <w:right w:val="single" w:color="auto" w:sz="4" w:space="0"/>
            </w:tcBorders>
            <w:vAlign w:val="center"/>
          </w:tcPr>
          <w:p w14:paraId="5A5780DC">
            <w:pPr>
              <w:widowControl/>
              <w:jc w:val="center"/>
              <w:rPr>
                <w:rFonts w:hint="default"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备注</w:t>
            </w:r>
          </w:p>
        </w:tc>
      </w:tr>
      <w:tr w14:paraId="3A3B2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5454" w:type="dxa"/>
            <w:tcBorders>
              <w:top w:val="single" w:color="auto" w:sz="4" w:space="0"/>
              <w:left w:val="single" w:color="auto" w:sz="4" w:space="0"/>
              <w:bottom w:val="single" w:color="auto" w:sz="4" w:space="0"/>
              <w:right w:val="single" w:color="auto" w:sz="4" w:space="0"/>
            </w:tcBorders>
            <w:vAlign w:val="center"/>
          </w:tcPr>
          <w:p w14:paraId="1505F5CB">
            <w:pPr>
              <w:jc w:val="center"/>
              <w:rPr>
                <w:rFonts w:hint="eastAsia" w:ascii="宋体" w:hAnsi="宋体" w:eastAsia="宋体" w:cs="宋体"/>
                <w:color w:val="auto"/>
                <w:sz w:val="24"/>
                <w:szCs w:val="24"/>
                <w:highlight w:val="none"/>
                <w:lang w:eastAsia="zh-CN"/>
              </w:rPr>
            </w:pPr>
            <w:bookmarkStart w:id="39" w:name="_Hlk344477914"/>
            <w:r>
              <w:rPr>
                <w:rFonts w:hint="eastAsia" w:ascii="宋体" w:hAnsi="宋体" w:cs="宋体"/>
                <w:color w:val="auto"/>
                <w:sz w:val="24"/>
                <w:szCs w:val="24"/>
                <w:highlight w:val="none"/>
                <w:lang w:eastAsia="zh-CN"/>
              </w:rPr>
              <w:t>秀山县2025年农业产地环境保护项目</w:t>
            </w:r>
          </w:p>
        </w:tc>
        <w:tc>
          <w:tcPr>
            <w:tcW w:w="1811" w:type="dxa"/>
            <w:tcBorders>
              <w:top w:val="single" w:color="auto" w:sz="4" w:space="0"/>
              <w:left w:val="single" w:color="auto" w:sz="4" w:space="0"/>
              <w:bottom w:val="single" w:color="auto" w:sz="4" w:space="0"/>
              <w:right w:val="single" w:color="auto" w:sz="4" w:space="0"/>
            </w:tcBorders>
            <w:vAlign w:val="center"/>
          </w:tcPr>
          <w:p w14:paraId="344A2121">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100000</w:t>
            </w:r>
          </w:p>
        </w:tc>
        <w:tc>
          <w:tcPr>
            <w:tcW w:w="1472" w:type="dxa"/>
            <w:tcBorders>
              <w:top w:val="single" w:color="auto" w:sz="4" w:space="0"/>
              <w:left w:val="single" w:color="auto" w:sz="4" w:space="0"/>
              <w:bottom w:val="single" w:color="auto" w:sz="4" w:space="0"/>
              <w:right w:val="single" w:color="auto" w:sz="4" w:space="0"/>
            </w:tcBorders>
            <w:vAlign w:val="center"/>
          </w:tcPr>
          <w:p w14:paraId="3E1D5D47">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1"/>
                <w:szCs w:val="24"/>
                <w:highlight w:val="none"/>
                <w:lang w:val="en-US" w:eastAsia="zh-CN"/>
              </w:rPr>
              <w:t>1</w:t>
            </w:r>
          </w:p>
        </w:tc>
        <w:tc>
          <w:tcPr>
            <w:tcW w:w="1009" w:type="dxa"/>
            <w:tcBorders>
              <w:top w:val="single" w:color="auto" w:sz="4" w:space="0"/>
              <w:left w:val="single" w:color="auto" w:sz="4" w:space="0"/>
              <w:bottom w:val="single" w:color="auto" w:sz="4" w:space="0"/>
              <w:right w:val="single" w:color="auto" w:sz="4" w:space="0"/>
            </w:tcBorders>
            <w:vAlign w:val="center"/>
          </w:tcPr>
          <w:p w14:paraId="5B87DA12">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bookmarkEnd w:id="39"/>
    </w:tbl>
    <w:p w14:paraId="6333420D">
      <w:pPr>
        <w:pStyle w:val="4"/>
        <w:spacing w:before="240" w:beforeLines="100" w:after="0" w:line="360" w:lineRule="auto"/>
        <w:rPr>
          <w:rFonts w:hint="eastAsia" w:ascii="宋体" w:hAnsi="宋体" w:eastAsia="宋体" w:cs="宋体"/>
          <w:color w:val="auto"/>
          <w:sz w:val="24"/>
          <w:szCs w:val="24"/>
          <w:highlight w:val="none"/>
        </w:rPr>
      </w:pPr>
      <w:bookmarkStart w:id="40" w:name="_Toc1752"/>
      <w:bookmarkStart w:id="41" w:name="_Toc25538"/>
      <w:r>
        <w:rPr>
          <w:rFonts w:hint="eastAsia" w:ascii="宋体" w:hAnsi="宋体" w:eastAsia="宋体" w:cs="宋体"/>
          <w:color w:val="auto"/>
          <w:sz w:val="24"/>
          <w:szCs w:val="24"/>
          <w:highlight w:val="none"/>
        </w:rPr>
        <w:t>二、资金来源</w:t>
      </w:r>
      <w:bookmarkEnd w:id="40"/>
      <w:bookmarkEnd w:id="41"/>
    </w:p>
    <w:p w14:paraId="2037EC99">
      <w:pPr>
        <w:keepNext/>
        <w:keepLines/>
        <w:spacing w:line="400" w:lineRule="exact"/>
        <w:ind w:firstLine="480" w:firstLineChars="200"/>
        <w:rPr>
          <w:rFonts w:hint="eastAsia" w:ascii="宋体" w:hAnsi="宋体" w:eastAsia="宋体" w:cs="宋体"/>
          <w:bCs/>
          <w:color w:val="auto"/>
          <w:sz w:val="24"/>
          <w:szCs w:val="24"/>
          <w:highlight w:val="none"/>
        </w:rPr>
      </w:pPr>
      <w:bookmarkStart w:id="42" w:name="_Toc5745"/>
      <w:bookmarkStart w:id="43" w:name="_Toc358"/>
      <w:bookmarkStart w:id="44" w:name="_Toc5679"/>
      <w:bookmarkStart w:id="45" w:name="_Toc26791"/>
      <w:r>
        <w:rPr>
          <w:rFonts w:hint="eastAsia" w:ascii="宋体" w:hAnsi="宋体" w:cs="宋体"/>
          <w:bCs/>
          <w:color w:val="auto"/>
          <w:sz w:val="24"/>
          <w:szCs w:val="24"/>
          <w:highlight w:val="none"/>
          <w:lang w:val="en-US" w:eastAsia="zh-CN"/>
        </w:rPr>
        <w:t>市级专项资金</w:t>
      </w:r>
      <w:r>
        <w:rPr>
          <w:rFonts w:hint="eastAsia" w:ascii="宋体" w:hAnsi="宋体" w:eastAsia="宋体" w:cs="宋体"/>
          <w:bCs/>
          <w:color w:val="auto"/>
          <w:sz w:val="24"/>
          <w:szCs w:val="24"/>
          <w:highlight w:val="none"/>
        </w:rPr>
        <w:t>，预算金额为</w:t>
      </w:r>
      <w:r>
        <w:rPr>
          <w:rFonts w:hint="eastAsia" w:ascii="宋体" w:hAnsi="宋体" w:cs="宋体"/>
          <w:bCs/>
          <w:color w:val="auto"/>
          <w:sz w:val="24"/>
          <w:szCs w:val="24"/>
          <w:highlight w:val="none"/>
          <w:u w:val="single"/>
          <w:lang w:val="en-US" w:eastAsia="zh-CN"/>
        </w:rPr>
        <w:t xml:space="preserve"> 100000 </w:t>
      </w:r>
      <w:r>
        <w:rPr>
          <w:rFonts w:hint="eastAsia" w:ascii="宋体" w:hAnsi="宋体" w:eastAsia="宋体" w:cs="宋体"/>
          <w:bCs/>
          <w:color w:val="auto"/>
          <w:sz w:val="24"/>
          <w:szCs w:val="24"/>
          <w:highlight w:val="none"/>
        </w:rPr>
        <w:t>元</w:t>
      </w:r>
      <w:bookmarkEnd w:id="42"/>
      <w:bookmarkEnd w:id="43"/>
      <w:bookmarkEnd w:id="44"/>
      <w:r>
        <w:rPr>
          <w:rFonts w:hint="eastAsia" w:ascii="宋体" w:hAnsi="宋体" w:eastAsia="宋体" w:cs="宋体"/>
          <w:bCs/>
          <w:color w:val="auto"/>
          <w:sz w:val="24"/>
          <w:szCs w:val="24"/>
          <w:highlight w:val="none"/>
        </w:rPr>
        <w:t>。</w:t>
      </w:r>
      <w:bookmarkEnd w:id="45"/>
    </w:p>
    <w:p w14:paraId="0D903DEB">
      <w:pPr>
        <w:pStyle w:val="4"/>
        <w:spacing w:before="240" w:beforeLines="100" w:after="0" w:line="360" w:lineRule="auto"/>
        <w:rPr>
          <w:rFonts w:hint="eastAsia" w:ascii="宋体" w:hAnsi="宋体" w:eastAsia="宋体" w:cs="宋体"/>
          <w:color w:val="auto"/>
          <w:sz w:val="24"/>
          <w:szCs w:val="24"/>
          <w:highlight w:val="none"/>
        </w:rPr>
      </w:pPr>
      <w:bookmarkStart w:id="46" w:name="_Toc27448"/>
      <w:bookmarkStart w:id="47" w:name="_Toc18111"/>
      <w:r>
        <w:rPr>
          <w:rFonts w:hint="eastAsia" w:ascii="宋体" w:hAnsi="宋体" w:eastAsia="宋体" w:cs="宋体"/>
          <w:color w:val="auto"/>
          <w:sz w:val="24"/>
          <w:szCs w:val="24"/>
          <w:highlight w:val="none"/>
        </w:rPr>
        <w:t>三、供应商资格条件</w:t>
      </w:r>
      <w:bookmarkEnd w:id="46"/>
      <w:bookmarkEnd w:id="47"/>
    </w:p>
    <w:p w14:paraId="7A9542C7">
      <w:pPr>
        <w:wordWrap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供应商是指向采购人提供服务或者货物的法人、其他组织或者自然人。合格的供应商应符合政府采购法第二十二条规定的基本资格条件</w:t>
      </w:r>
      <w:r>
        <w:rPr>
          <w:rFonts w:hint="eastAsia" w:ascii="宋体" w:hAnsi="宋体" w:eastAsia="宋体" w:cs="宋体"/>
          <w:color w:val="auto"/>
          <w:sz w:val="24"/>
          <w:szCs w:val="24"/>
          <w:highlight w:val="none"/>
          <w:lang w:eastAsia="zh-CN"/>
        </w:rPr>
        <w:t>。</w:t>
      </w:r>
    </w:p>
    <w:p w14:paraId="5F26D04E">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（一）基本资格条件</w:t>
      </w:r>
    </w:p>
    <w:p w14:paraId="2D9997C1">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p w14:paraId="4D32AB3A">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2、具有良好的商业信誉和健全的财务会计制度；</w:t>
      </w:r>
    </w:p>
    <w:p w14:paraId="23907C68">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3、具有履行合同所必需的设备和专业技术能力；</w:t>
      </w:r>
    </w:p>
    <w:p w14:paraId="02EFBA95">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4、有依法缴纳税收和社会保障资金的良好记录；</w:t>
      </w:r>
    </w:p>
    <w:p w14:paraId="018FA22B">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5、参加政府采购活动前三年内，在经营活动中没有重大违法记录；</w:t>
      </w:r>
    </w:p>
    <w:p w14:paraId="111FCF50">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6、法律、行政法规规定的其他条件。</w:t>
      </w:r>
    </w:p>
    <w:p w14:paraId="217BF1C8">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）特定资格条件：</w:t>
      </w:r>
      <w:bookmarkStart w:id="48" w:name="_Toc16506"/>
      <w:r>
        <w:rPr>
          <w:rFonts w:hint="eastAsia" w:ascii="宋体" w:hAnsi="宋体" w:eastAsia="宋体" w:cs="宋体"/>
          <w:color w:val="auto"/>
          <w:sz w:val="24"/>
          <w:szCs w:val="24"/>
          <w:highlight w:val="none"/>
          <w:lang w:val="en-US" w:eastAsia="zh-CN"/>
        </w:rPr>
        <w:t>供应商须具备有效的营业执照（提供营业执照副本复印件并加盖公章）。</w:t>
      </w:r>
    </w:p>
    <w:p w14:paraId="7E066E11">
      <w:pPr>
        <w:pStyle w:val="4"/>
        <w:pageBreakBefore w:val="0"/>
        <w:widowControl w:val="0"/>
        <w:kinsoku/>
        <w:overflowPunct/>
        <w:topLinePunct w:val="0"/>
        <w:autoSpaceDE/>
        <w:autoSpaceDN/>
        <w:bidi w:val="0"/>
        <w:adjustRightInd/>
        <w:snapToGrid/>
        <w:spacing w:before="0" w:after="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四、采购有关说明</w:t>
      </w:r>
      <w:bookmarkEnd w:id="37"/>
      <w:bookmarkEnd w:id="48"/>
    </w:p>
    <w:bookmarkEnd w:id="38"/>
    <w:p w14:paraId="3471B1D8">
      <w:pPr>
        <w:wordWrap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49" w:name="_Toc373860294"/>
      <w:bookmarkStart w:id="50" w:name="_Toc20247"/>
      <w:bookmarkStart w:id="51" w:name="_Toc480466699"/>
      <w:r>
        <w:rPr>
          <w:rFonts w:hint="eastAsia" w:ascii="宋体" w:hAnsi="宋体" w:eastAsia="宋体" w:cs="宋体"/>
          <w:color w:val="000000" w:themeColor="text1"/>
          <w:sz w:val="24"/>
          <w:szCs w:val="24"/>
          <w:highlight w:val="none"/>
          <w14:textFill>
            <w14:solidFill>
              <w14:schemeClr w14:val="tx1"/>
            </w14:solidFill>
          </w14:textFill>
        </w:rPr>
        <w:t>（一）参加报价的供应商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须</w:t>
      </w:r>
      <w:r>
        <w:rPr>
          <w:rFonts w:hint="eastAsia" w:ascii="宋体" w:hAnsi="宋体" w:eastAsia="宋体" w:cs="宋体"/>
          <w:color w:val="000000" w:themeColor="text1"/>
          <w:sz w:val="24"/>
          <w:szCs w:val="24"/>
          <w:highlight w:val="none"/>
          <w14:textFill>
            <w14:solidFill>
              <w14:schemeClr w14:val="tx1"/>
            </w14:solidFill>
          </w14:textFill>
        </w:rPr>
        <w:t>在“</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"https://cqxs.gec123.com/" \t "https://cqxs.gec123.com/xe/notice/_blank"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重庆秀山小额交易管理平台</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”服务平台注册，成为正式供应商。</w:t>
      </w:r>
    </w:p>
    <w:p w14:paraId="0378DE1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（二）凡有意参加采购的</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，请在</w:t>
      </w:r>
      <w:r>
        <w:rPr>
          <w:rFonts w:hint="eastAsia" w:ascii="宋体" w:hAnsi="宋体" w:eastAsia="宋体" w:cs="宋体"/>
          <w:color w:val="000000" w:themeColor="text1"/>
          <w:sz w:val="24"/>
          <w:szCs w:val="24"/>
          <w:highlight w:val="none"/>
          <w:lang w:val="zh-CN"/>
          <w14:textFill>
            <w14:solidFill>
              <w14:schemeClr w14:val="tx1"/>
            </w14:solidFill>
          </w14:textFill>
        </w:rPr>
        <w:t>秀山县小额交易管理平台竞采大厅</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https://cqxs-mall.gec123.com/</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下载本项目网上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文件以及补遗等采购前公布的所有项目资料，无论</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下载与否，均视为已知晓所有采购实质性要求内容。</w:t>
      </w:r>
    </w:p>
    <w:p w14:paraId="4676A1D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（三）线上报价</w:t>
      </w:r>
    </w:p>
    <w:p w14:paraId="1925221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1.线上报价时间：202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:00-</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t>:00北京时间。</w:t>
      </w:r>
    </w:p>
    <w:p w14:paraId="536B5324">
      <w:pPr>
        <w:snapToGrid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2.线上报价要求：按本项目规定的时间在</w:t>
      </w:r>
      <w:r>
        <w:rPr>
          <w:rFonts w:hint="eastAsia" w:ascii="宋体" w:hAnsi="宋体" w:eastAsia="宋体" w:cs="宋体"/>
          <w:color w:val="000000" w:themeColor="text1"/>
          <w:sz w:val="24"/>
          <w:szCs w:val="24"/>
          <w:highlight w:val="none"/>
          <w:lang w:val="zh-CN"/>
          <w14:textFill>
            <w14:solidFill>
              <w14:schemeClr w14:val="tx1"/>
            </w14:solidFill>
          </w14:textFill>
        </w:rPr>
        <w:t>秀山县小额交易管理平台竞采大厅</w:t>
      </w:r>
      <w:r>
        <w:rPr>
          <w:rFonts w:hint="eastAsia" w:ascii="宋体" w:hAnsi="宋体" w:eastAsia="宋体" w:cs="宋体"/>
          <w:color w:val="000000" w:themeColor="text1"/>
          <w:sz w:val="24"/>
          <w:szCs w:val="24"/>
          <w:highlight w:val="none"/>
          <w14:textFill>
            <w14:solidFill>
              <w14:schemeClr w14:val="tx1"/>
            </w14:solidFill>
          </w14:textFill>
        </w:rPr>
        <w:t>进行网上报价，并在规定的时间内上传响应文件电子文档。未在规定时间内报价和上传响应文件电子文档的</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不具备竞标资格。</w:t>
      </w:r>
    </w:p>
    <w:p w14:paraId="208BF25C">
      <w:pPr>
        <w:snapToGrid w:val="0"/>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文件发售：本项目免收网上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文件费。</w:t>
      </w:r>
    </w:p>
    <w:p w14:paraId="6D4E8D14">
      <w:pPr>
        <w:snapToGrid w:val="0"/>
        <w:spacing w:line="360" w:lineRule="auto"/>
        <w:ind w:firstLine="361" w:firstLineChars="15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w:t>
      </w:r>
      <w:r>
        <w:rPr>
          <w:rFonts w:hint="eastAsia" w:ascii="宋体" w:hAnsi="宋体" w:cs="宋体"/>
          <w:b/>
          <w:bCs/>
          <w:color w:val="000000" w:themeColor="text1"/>
          <w:sz w:val="24"/>
          <w:szCs w:val="24"/>
          <w:highlight w:val="none"/>
          <w:lang w:eastAsia="zh-CN"/>
          <w14:textFill>
            <w14:solidFill>
              <w14:schemeClr w14:val="tx1"/>
            </w14:solidFill>
          </w14:textFill>
        </w:rPr>
        <w:t>供应商</w:t>
      </w:r>
      <w:r>
        <w:rPr>
          <w:rFonts w:hint="eastAsia" w:ascii="宋体" w:hAnsi="宋体" w:eastAsia="宋体" w:cs="宋体"/>
          <w:b/>
          <w:bCs/>
          <w:color w:val="000000" w:themeColor="text1"/>
          <w:sz w:val="24"/>
          <w:szCs w:val="24"/>
          <w:highlight w:val="none"/>
          <w14:textFill>
            <w14:solidFill>
              <w14:schemeClr w14:val="tx1"/>
            </w14:solidFill>
          </w14:textFill>
        </w:rPr>
        <w:t>须满足以下要件，其响应文件才被接受：</w:t>
      </w:r>
    </w:p>
    <w:p w14:paraId="3A5D120B">
      <w:pPr>
        <w:wordWrap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1.按时在</w:t>
      </w:r>
      <w:r>
        <w:rPr>
          <w:rFonts w:hint="eastAsia" w:ascii="宋体" w:hAnsi="宋体" w:eastAsia="宋体" w:cs="宋体"/>
          <w:color w:val="000000" w:themeColor="text1"/>
          <w:sz w:val="24"/>
          <w:szCs w:val="24"/>
          <w:highlight w:val="none"/>
          <w:lang w:val="zh-CN"/>
          <w14:textFill>
            <w14:solidFill>
              <w14:schemeClr w14:val="tx1"/>
            </w14:solidFill>
          </w14:textFill>
        </w:rPr>
        <w:t>秀山县小额交易管理平台竞采大厅</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https://cqxs-mall.gec123.com/</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进行网上报价。</w:t>
      </w:r>
    </w:p>
    <w:p w14:paraId="668072E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（六）</w:t>
      </w:r>
      <w:r>
        <w:rPr>
          <w:rFonts w:hint="eastAsia" w:ascii="宋体" w:hAnsi="宋体" w:eastAsia="宋体" w:cs="宋体"/>
          <w:color w:val="000000" w:themeColor="text1"/>
          <w:sz w:val="24"/>
          <w:szCs w:val="24"/>
          <w:highlight w:val="none"/>
          <w14:textFill>
            <w14:solidFill>
              <w14:schemeClr w14:val="tx1"/>
            </w14:solidFill>
          </w14:textFill>
        </w:rPr>
        <w:t>线下开标开始时间：202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14:textFill>
            <w14:solidFill>
              <w14:schemeClr w14:val="tx1"/>
            </w14:solidFill>
          </w14:textFill>
        </w:rPr>
        <w:t>日北京时间</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北京时间。</w:t>
      </w:r>
      <w:bookmarkEnd w:id="49"/>
    </w:p>
    <w:p w14:paraId="48AD8C06">
      <w:pPr>
        <w:pStyle w:val="4"/>
        <w:spacing w:before="0" w:after="0"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五</w:t>
      </w:r>
      <w:r>
        <w:rPr>
          <w:rFonts w:hint="eastAsia" w:ascii="宋体" w:hAnsi="宋体" w:eastAsia="宋体" w:cs="宋体"/>
          <w:color w:val="auto"/>
          <w:sz w:val="24"/>
          <w:szCs w:val="24"/>
          <w:highlight w:val="none"/>
        </w:rPr>
        <w:t>、其他有关规定</w:t>
      </w:r>
      <w:bookmarkEnd w:id="50"/>
      <w:bookmarkEnd w:id="51"/>
    </w:p>
    <w:p w14:paraId="505D47ED">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（一）单位负责人为同一人或者存在直接控股、管理关系的不同供应商，不得参加同一合同项（分包）下的政府采购活动，否则均为响应无效。</w:t>
      </w:r>
    </w:p>
    <w:p w14:paraId="25886B30">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（二）为采购项目提供整体设计、规范编制或者项目管理、监理、检测等服务的供应商，不得再参加该采购项目的其他采购活动。</w:t>
      </w:r>
    </w:p>
    <w:p w14:paraId="239CB4D3">
      <w:pPr>
        <w:spacing w:line="360" w:lineRule="auto"/>
        <w:ind w:firstLine="240" w:firstLineChars="100"/>
        <w:rPr>
          <w:rFonts w:hint="eastAsia" w:ascii="宋体" w:hAnsi="宋体" w:eastAsia="宋体" w:cs="宋体"/>
          <w:color w:val="auto"/>
          <w:highlight w:val="none"/>
        </w:rPr>
      </w:pPr>
      <w:r>
        <w:rPr>
          <w:rFonts w:hint="eastAsia" w:ascii="宋体" w:hAnsi="宋体" w:eastAsia="宋体" w:cs="宋体"/>
          <w:color w:val="auto"/>
          <w:sz w:val="24"/>
          <w:szCs w:val="24"/>
          <w:highlight w:val="none"/>
        </w:rPr>
        <w:t>（三）同一合同项（分包）下为单一品目或非单一品目核心产品品牌的货物采购招标中，同一品牌有多家供应商参加网上竞采，以其中通过资格审查、符合性审查且报价最低的参加评标；报价相同的，由采购人或者采购人委托评审委员会按照网上竞采文件规定的方式确定一个参加评标的投标人，网上竞采文件未规定的采取随机抽取方式确定，其他投标无效。</w:t>
      </w:r>
    </w:p>
    <w:p w14:paraId="4E2B66E8">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项目的补遗文件（如果有）一律在重庆市政府采购云平台.网上竞采中心（https://xj.ccgp-chongqing.gov.cn/ge/）上发布，请各供应商注意下载；无论供应商下载与否，均视同供应商已知晓本项目补遗文件（如果有）的内容。</w:t>
      </w:r>
    </w:p>
    <w:p w14:paraId="4C79B757">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（五）超过响应文件截止时间递交的响应文件，恕不接收。</w:t>
      </w:r>
    </w:p>
    <w:p w14:paraId="0E106D75">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（六）网上竞采费用：无论网上竞采结果如何，供应商参与本项目网上竞采的所有费用均应由供应商自行承担。</w:t>
      </w:r>
    </w:p>
    <w:p w14:paraId="6BE9C61B">
      <w:pPr>
        <w:snapToGrid w:val="0"/>
        <w:spacing w:line="360" w:lineRule="auto"/>
        <w:ind w:firstLine="361" w:firstLineChars="150"/>
        <w:rPr>
          <w:rFonts w:hint="eastAsia" w:ascii="宋体" w:hAnsi="宋体" w:eastAsia="宋体" w:cs="宋体"/>
          <w:b/>
          <w:bCs/>
          <w:color w:val="auto"/>
          <w:sz w:val="24"/>
          <w:szCs w:val="24"/>
          <w:highlight w:val="none"/>
        </w:rPr>
      </w:pPr>
      <w:bookmarkStart w:id="52" w:name="_Toc480466700"/>
      <w:r>
        <w:rPr>
          <w:rFonts w:hint="eastAsia" w:ascii="宋体" w:hAnsi="宋体" w:eastAsia="宋体" w:cs="宋体"/>
          <w:b/>
          <w:bCs/>
          <w:color w:val="auto"/>
          <w:sz w:val="24"/>
          <w:szCs w:val="24"/>
          <w:highlight w:val="none"/>
        </w:rPr>
        <w:t>（七）本项目不接受联合体参与网上竞采。</w:t>
      </w:r>
    </w:p>
    <w:p w14:paraId="68A6316E">
      <w:pPr>
        <w:snapToGrid w:val="0"/>
        <w:spacing w:line="360" w:lineRule="auto"/>
        <w:ind w:firstLine="361" w:firstLineChars="150"/>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（八）本项目不接受合同分包。</w:t>
      </w:r>
    </w:p>
    <w:p w14:paraId="467864DC">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28761866">
      <w:pPr>
        <w:pStyle w:val="4"/>
        <w:spacing w:before="0" w:after="0" w:line="360" w:lineRule="auto"/>
        <w:rPr>
          <w:rFonts w:hint="eastAsia" w:ascii="宋体" w:hAnsi="宋体" w:eastAsia="宋体" w:cs="宋体"/>
          <w:color w:val="auto"/>
          <w:sz w:val="24"/>
          <w:szCs w:val="24"/>
          <w:highlight w:val="none"/>
        </w:rPr>
      </w:pPr>
      <w:bookmarkStart w:id="53" w:name="_Toc7960"/>
      <w:r>
        <w:rPr>
          <w:rFonts w:hint="eastAsia" w:ascii="宋体" w:hAnsi="宋体" w:eastAsia="宋体" w:cs="宋体"/>
          <w:color w:val="auto"/>
          <w:sz w:val="24"/>
          <w:szCs w:val="24"/>
          <w:highlight w:val="none"/>
        </w:rPr>
        <w:t>七、联系方式</w:t>
      </w:r>
      <w:bookmarkEnd w:id="52"/>
      <w:bookmarkEnd w:id="53"/>
    </w:p>
    <w:p w14:paraId="793151F5">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（一）采购人：</w:t>
      </w:r>
      <w:r>
        <w:rPr>
          <w:rFonts w:hint="eastAsia" w:ascii="宋体" w:hAnsi="宋体" w:cs="宋体"/>
          <w:color w:val="auto"/>
          <w:sz w:val="24"/>
          <w:szCs w:val="24"/>
          <w:highlight w:val="none"/>
          <w:lang w:eastAsia="zh-CN"/>
        </w:rPr>
        <w:t>秀山土家族苗族自治县农业农村委员会</w:t>
      </w:r>
    </w:p>
    <w:p w14:paraId="260C7762">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r>
        <w:rPr>
          <w:rFonts w:hint="eastAsia" w:ascii="宋体" w:hAnsi="宋体" w:cs="宋体"/>
          <w:color w:val="auto"/>
          <w:sz w:val="24"/>
          <w:szCs w:val="24"/>
          <w:highlight w:val="none"/>
          <w:lang w:val="en-US" w:eastAsia="zh-CN"/>
        </w:rPr>
        <w:t>吴</w:t>
      </w:r>
      <w:r>
        <w:rPr>
          <w:rFonts w:hint="eastAsia" w:ascii="宋体" w:hAnsi="宋体" w:eastAsia="宋体" w:cs="宋体"/>
          <w:color w:val="auto"/>
          <w:sz w:val="24"/>
          <w:szCs w:val="24"/>
          <w:highlight w:val="none"/>
          <w:lang w:val="en-US" w:eastAsia="zh-CN"/>
        </w:rPr>
        <w:t xml:space="preserve">老师  </w:t>
      </w:r>
    </w:p>
    <w:p w14:paraId="28BABBF1">
      <w:pPr>
        <w:snapToGrid w:val="0"/>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  话：</w:t>
      </w:r>
      <w:r>
        <w:rPr>
          <w:rFonts w:hint="eastAsia" w:ascii="宋体" w:hAnsi="宋体" w:cs="宋体"/>
          <w:color w:val="auto"/>
          <w:sz w:val="24"/>
          <w:szCs w:val="24"/>
          <w:highlight w:val="none"/>
          <w:lang w:val="en-US" w:eastAsia="zh-CN"/>
        </w:rPr>
        <w:t>19923385855</w:t>
      </w:r>
    </w:p>
    <w:p w14:paraId="7A8AD143">
      <w:pPr>
        <w:snapToGrid w:val="0"/>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地  址：秀山土家族苗族自治县中和街道朝阳大道（农业农村委办公大楼）</w:t>
      </w:r>
    </w:p>
    <w:p w14:paraId="72017B60">
      <w:pPr>
        <w:snapToGrid w:val="0"/>
        <w:spacing w:line="360" w:lineRule="auto"/>
        <w:rPr>
          <w:rFonts w:hint="eastAsia" w:ascii="宋体" w:hAnsi="宋体" w:eastAsia="宋体" w:cs="宋体"/>
          <w:color w:val="auto"/>
          <w:sz w:val="24"/>
          <w:szCs w:val="24"/>
          <w:highlight w:val="none"/>
        </w:rPr>
      </w:pPr>
    </w:p>
    <w:p w14:paraId="5D0BCC66">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（二）采购代理机构：</w:t>
      </w:r>
      <w:r>
        <w:rPr>
          <w:rFonts w:hint="eastAsia" w:ascii="宋体" w:hAnsi="宋体" w:cs="宋体"/>
          <w:color w:val="auto"/>
          <w:sz w:val="24"/>
          <w:szCs w:val="24"/>
          <w:highlight w:val="none"/>
          <w:lang w:eastAsia="zh-CN"/>
        </w:rPr>
        <w:t>重庆千诺工程项目管理有限公司</w:t>
      </w:r>
      <w:r>
        <w:rPr>
          <w:rFonts w:hint="eastAsia" w:ascii="宋体" w:hAnsi="宋体" w:eastAsia="宋体" w:cs="宋体"/>
          <w:color w:val="auto"/>
          <w:sz w:val="24"/>
          <w:szCs w:val="24"/>
          <w:highlight w:val="none"/>
        </w:rPr>
        <w:t xml:space="preserve">  </w:t>
      </w:r>
    </w:p>
    <w:p w14:paraId="7F93C918">
      <w:pPr>
        <w:snapToGrid w:val="0"/>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陈</w:t>
      </w:r>
      <w:r>
        <w:rPr>
          <w:rFonts w:hint="eastAsia" w:ascii="宋体" w:hAnsi="宋体" w:eastAsia="宋体" w:cs="宋体"/>
          <w:color w:val="auto"/>
          <w:sz w:val="24"/>
          <w:szCs w:val="24"/>
          <w:highlight w:val="none"/>
          <w:lang w:val="en-US" w:eastAsia="zh-CN"/>
        </w:rPr>
        <w:t>老师</w:t>
      </w:r>
      <w:r>
        <w:rPr>
          <w:rFonts w:hint="eastAsia" w:ascii="宋体" w:hAnsi="宋体" w:eastAsia="宋体" w:cs="宋体"/>
          <w:color w:val="auto"/>
          <w:sz w:val="24"/>
          <w:szCs w:val="24"/>
          <w:highlight w:val="none"/>
        </w:rPr>
        <w:t xml:space="preserve"> </w:t>
      </w:r>
    </w:p>
    <w:p w14:paraId="0CDB5F2E">
      <w:pPr>
        <w:snapToGrid w:val="0"/>
        <w:spacing w:line="360" w:lineRule="auto"/>
        <w:ind w:firstLine="240" w:firstLineChars="10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18716969222</w:t>
      </w:r>
    </w:p>
    <w:p w14:paraId="7CEB355A">
      <w:pPr>
        <w:snapToGrid w:val="0"/>
        <w:spacing w:line="360" w:lineRule="auto"/>
        <w:ind w:firstLine="240" w:firstLineChars="100"/>
        <w:rPr>
          <w:rFonts w:hint="default" w:ascii="宋体" w:hAnsi="宋体" w:eastAsia="宋体" w:cs="宋体"/>
          <w:color w:val="auto"/>
          <w:sz w:val="24"/>
          <w:szCs w:val="24"/>
          <w:highlight w:val="none"/>
          <w:lang w:val="en-US" w:eastAsia="zh-CN"/>
        </w:rPr>
        <w:sectPr>
          <w:pgSz w:w="11907" w:h="16840"/>
          <w:pgMar w:top="1134" w:right="1418" w:bottom="1134" w:left="1418" w:header="397" w:footer="992" w:gutter="0"/>
          <w:pgNumType w:fmt="numberInDash"/>
          <w:cols w:space="720" w:num="1"/>
          <w:docGrid w:linePitch="312" w:charSpace="0"/>
        </w:sectPr>
      </w:pPr>
      <w:r>
        <w:rPr>
          <w:rFonts w:hint="eastAsia" w:ascii="宋体" w:hAnsi="宋体" w:cs="宋体"/>
          <w:color w:val="auto"/>
          <w:sz w:val="24"/>
          <w:szCs w:val="24"/>
          <w:highlight w:val="none"/>
          <w:lang w:val="en-US" w:eastAsia="zh-CN"/>
        </w:rPr>
        <w:t>地  址：重庆市秀山县花灯街迎春二巷31号</w:t>
      </w:r>
    </w:p>
    <w:p w14:paraId="703C5E5C">
      <w:pPr>
        <w:pStyle w:val="3"/>
        <w:spacing w:before="0" w:after="0" w:line="360" w:lineRule="auto"/>
        <w:jc w:val="center"/>
        <w:rPr>
          <w:rFonts w:hint="eastAsia" w:ascii="宋体" w:hAnsi="宋体" w:eastAsia="宋体" w:cs="宋体"/>
          <w:bCs/>
          <w:color w:val="auto"/>
          <w:sz w:val="36"/>
          <w:szCs w:val="30"/>
          <w:highlight w:val="none"/>
        </w:rPr>
      </w:pPr>
      <w:bookmarkStart w:id="54" w:name="_Toc18586"/>
      <w:bookmarkStart w:id="55" w:name="_Toc1145"/>
      <w:bookmarkStart w:id="56" w:name="_Toc12789058"/>
      <w:r>
        <w:rPr>
          <w:rFonts w:hint="eastAsia" w:ascii="宋体" w:hAnsi="宋体" w:eastAsia="宋体" w:cs="宋体"/>
          <w:bCs/>
          <w:color w:val="auto"/>
          <w:sz w:val="36"/>
          <w:szCs w:val="30"/>
          <w:highlight w:val="none"/>
        </w:rPr>
        <w:t>第二篇</w:t>
      </w:r>
      <w:r>
        <w:rPr>
          <w:rFonts w:hint="eastAsia" w:ascii="宋体" w:hAnsi="宋体" w:eastAsia="宋体" w:cs="宋体"/>
          <w:bCs/>
          <w:color w:val="auto"/>
          <w:sz w:val="36"/>
          <w:szCs w:val="30"/>
          <w:highlight w:val="none"/>
          <w:lang w:val="en-US" w:eastAsia="zh-CN"/>
        </w:rPr>
        <w:t xml:space="preserve"> </w:t>
      </w:r>
      <w:r>
        <w:rPr>
          <w:rFonts w:hint="eastAsia" w:ascii="宋体" w:hAnsi="宋体" w:eastAsia="宋体" w:cs="宋体"/>
          <w:bCs/>
          <w:color w:val="auto"/>
          <w:sz w:val="36"/>
          <w:szCs w:val="30"/>
          <w:highlight w:val="none"/>
        </w:rPr>
        <w:t>项目技术需求</w:t>
      </w:r>
      <w:bookmarkEnd w:id="54"/>
      <w:bookmarkEnd w:id="55"/>
    </w:p>
    <w:bookmarkEnd w:id="56"/>
    <w:p w14:paraId="2F3AA11A">
      <w:pPr>
        <w:pStyle w:val="54"/>
        <w:keepNext w:val="0"/>
        <w:keepLines w:val="0"/>
        <w:widowControl/>
        <w:suppressLineNumbers w:val="0"/>
        <w:spacing w:before="0" w:beforeAutospacing="0" w:after="0" w:afterAutospacing="0" w:line="330" w:lineRule="atLeast"/>
        <w:ind w:left="0" w:right="0" w:firstLine="240" w:firstLineChars="100"/>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7" w:name="_Toc314671318"/>
      <w:bookmarkStart w:id="58" w:name="_Toc217446095"/>
      <w:bookmarkStart w:id="59" w:name="_Toc309804710"/>
      <w:bookmarkStart w:id="60" w:name="_Toc309747502"/>
      <w:bookmarkStart w:id="61" w:name="_Toc312676822"/>
      <w:bookmarkStart w:id="62" w:name="_Toc309809728"/>
      <w:r>
        <w:rPr>
          <w:rFonts w:hint="eastAsia" w:ascii="宋体" w:hAnsi="宋体" w:eastAsia="宋体" w:cs="宋体"/>
          <w:color w:val="000000" w:themeColor="text1"/>
          <w:sz w:val="24"/>
          <w:szCs w:val="24"/>
          <w:highlight w:val="none"/>
          <w:lang w:val="en-US" w:eastAsia="zh-CN"/>
          <w14:textFill>
            <w14:solidFill>
              <w14:schemeClr w14:val="tx1"/>
            </w14:solidFill>
          </w14:textFill>
        </w:rPr>
        <w:t>一、项目名称：</w:t>
      </w:r>
      <w:r>
        <w:t>秀山县2025年农业产地环境保护项目</w:t>
      </w:r>
    </w:p>
    <w:p w14:paraId="775C576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二、项目内容</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454BA1B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1.在农产品产地土壤环境质量5个市控例行监测点位取样（待市级下发）。</w:t>
      </w:r>
    </w:p>
    <w:p w14:paraId="5E0226C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2.在中和街道、平凯街道、乌杨街道、清溪场街道、官庄街道、龙池镇、梅江镇等7个乡镇（街道）开展福寿螺</w:t>
      </w:r>
      <w:r>
        <w:rPr>
          <w:rFonts w:hint="eastAsia" w:ascii="宋体" w:hAnsi="宋体" w:cs="宋体"/>
          <w:color w:val="000000" w:themeColor="text1"/>
          <w:sz w:val="24"/>
          <w:szCs w:val="24"/>
          <w:highlight w:val="none"/>
          <w:lang w:val="en-US" w:eastAsia="zh-CN"/>
          <w14:textFill>
            <w14:solidFill>
              <w14:schemeClr w14:val="tx1"/>
            </w14:solidFill>
          </w14:textFill>
        </w:rPr>
        <w:t>药剂</w:t>
      </w:r>
      <w:r>
        <w:rPr>
          <w:rFonts w:hint="eastAsia" w:ascii="宋体" w:hAnsi="宋体" w:eastAsia="宋体" w:cs="宋体"/>
          <w:color w:val="000000" w:themeColor="text1"/>
          <w:sz w:val="24"/>
          <w:szCs w:val="24"/>
          <w:highlight w:val="none"/>
          <w:lang w:val="en-US" w:eastAsia="zh-CN"/>
          <w14:textFill>
            <w14:solidFill>
              <w14:schemeClr w14:val="tx1"/>
            </w14:solidFill>
          </w14:textFill>
        </w:rPr>
        <w:t>防治工作。</w:t>
      </w:r>
    </w:p>
    <w:p w14:paraId="5C5A29B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采购药剂杀螺胺乙醇胺盐，有效成分及其含量杀螺胺乙醇胺盐70%（可湿性粉剂），45克/包，共计14320包。在</w:t>
      </w:r>
      <w:r>
        <w:rPr>
          <w:rFonts w:hint="eastAsia" w:ascii="宋体" w:hAnsi="宋体" w:eastAsia="宋体" w:cs="宋体"/>
          <w:color w:val="000000" w:themeColor="text1"/>
          <w:sz w:val="24"/>
          <w:szCs w:val="24"/>
          <w:highlight w:val="none"/>
          <w:lang w:val="en-US" w:eastAsia="zh-CN"/>
          <w14:textFill>
            <w14:solidFill>
              <w14:schemeClr w14:val="tx1"/>
            </w14:solidFill>
          </w14:textFill>
        </w:rPr>
        <w:t>7个乡镇街道</w:t>
      </w:r>
      <w:r>
        <w:rPr>
          <w:rFonts w:hint="eastAsia" w:ascii="宋体" w:hAnsi="宋体" w:cs="宋体"/>
          <w:color w:val="000000" w:themeColor="text1"/>
          <w:sz w:val="24"/>
          <w:szCs w:val="24"/>
          <w:highlight w:val="none"/>
          <w:lang w:val="en-US" w:eastAsia="zh-CN"/>
          <w14:textFill>
            <w14:solidFill>
              <w14:schemeClr w14:val="tx1"/>
            </w14:solidFill>
          </w14:textFill>
        </w:rPr>
        <w:t>自行组织</w:t>
      </w:r>
      <w:r>
        <w:rPr>
          <w:rFonts w:hint="eastAsia" w:ascii="宋体" w:hAnsi="宋体" w:eastAsia="宋体" w:cs="宋体"/>
          <w:color w:val="000000" w:themeColor="text1"/>
          <w:sz w:val="24"/>
          <w:szCs w:val="24"/>
          <w:highlight w:val="none"/>
          <w:lang w:val="en-US" w:eastAsia="zh-CN"/>
          <w14:textFill>
            <w14:solidFill>
              <w14:schemeClr w14:val="tx1"/>
            </w14:solidFill>
          </w14:textFill>
        </w:rPr>
        <w:t>开展一次福寿螺集中</w:t>
      </w:r>
      <w:r>
        <w:rPr>
          <w:rFonts w:hint="eastAsia" w:ascii="宋体" w:hAnsi="宋体" w:cs="宋体"/>
          <w:color w:val="000000" w:themeColor="text1"/>
          <w:sz w:val="24"/>
          <w:szCs w:val="24"/>
          <w:highlight w:val="none"/>
          <w:lang w:val="en-US" w:eastAsia="zh-CN"/>
          <w14:textFill>
            <w14:solidFill>
              <w14:schemeClr w14:val="tx1"/>
            </w14:solidFill>
          </w14:textFill>
        </w:rPr>
        <w:t>药剂</w:t>
      </w:r>
      <w:r>
        <w:rPr>
          <w:rFonts w:hint="eastAsia" w:ascii="宋体" w:hAnsi="宋体" w:eastAsia="宋体" w:cs="宋体"/>
          <w:color w:val="000000" w:themeColor="text1"/>
          <w:sz w:val="24"/>
          <w:szCs w:val="24"/>
          <w:highlight w:val="none"/>
          <w:lang w:val="en-US" w:eastAsia="zh-CN"/>
          <w14:textFill>
            <w14:solidFill>
              <w14:schemeClr w14:val="tx1"/>
            </w14:solidFill>
          </w14:textFill>
        </w:rPr>
        <w:t>防治行动，重点覆盖水稻田、沟渠、河道等区域。</w:t>
      </w:r>
    </w:p>
    <w:p w14:paraId="49F8EC2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.在县城内梅江河沿岸约6公里，从老北门桥到平凯街道武营社区中桥河岸两旁浅水区，在福寿螺繁殖高峰期开展</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次人工清除工作。</w:t>
      </w:r>
    </w:p>
    <w:p w14:paraId="7F9F61E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三、服务期限</w:t>
      </w:r>
    </w:p>
    <w:bookmarkEnd w:id="57"/>
    <w:bookmarkEnd w:id="58"/>
    <w:bookmarkEnd w:id="59"/>
    <w:bookmarkEnd w:id="60"/>
    <w:bookmarkEnd w:id="61"/>
    <w:bookmarkEnd w:id="62"/>
    <w:p w14:paraId="3EF9C9B2">
      <w:pPr>
        <w:spacing w:line="360" w:lineRule="auto"/>
        <w:ind w:firstLine="240" w:firstLineChars="100"/>
        <w:rPr>
          <w:rFonts w:hint="eastAsia"/>
          <w:lang w:val="en-US" w:eastAsia="zh-CN"/>
        </w:rPr>
      </w:pPr>
      <w:bookmarkStart w:id="63" w:name="_Toc345322155"/>
      <w:r>
        <w:rPr>
          <w:rFonts w:hint="eastAsia" w:ascii="宋体" w:hAnsi="宋体" w:eastAsia="宋体" w:cs="宋体"/>
          <w:color w:val="000000" w:themeColor="text1"/>
          <w:sz w:val="24"/>
          <w:szCs w:val="24"/>
          <w:highlight w:val="none"/>
          <w:lang w:val="en-US" w:eastAsia="zh-CN"/>
          <w14:textFill>
            <w14:solidFill>
              <w14:schemeClr w14:val="tx1"/>
            </w14:solidFill>
          </w14:textFill>
        </w:rPr>
        <w:t>自合同签订之日起至202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US" w:eastAsia="zh-CN"/>
          <w14:textFill>
            <w14:solidFill>
              <w14:schemeClr w14:val="tx1"/>
            </w14:solidFill>
          </w14:textFill>
        </w:rPr>
        <w:t>月30日前完成</w:t>
      </w:r>
    </w:p>
    <w:bookmarkEnd w:id="63"/>
    <w:p w14:paraId="1985E8BC">
      <w:pPr>
        <w:spacing w:line="360" w:lineRule="auto"/>
        <w:ind w:firstLine="240" w:firstLineChars="100"/>
        <w:rPr>
          <w:rFonts w:hint="eastAsia" w:ascii="宋体" w:hAnsi="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szCs w:val="24"/>
          <w:highlight w:val="none"/>
          <w:lang w:val="en-US" w:eastAsia="zh-CN" w:bidi="ar-SA"/>
          <w14:textFill>
            <w14:solidFill>
              <w14:schemeClr w14:val="tx1"/>
            </w14:solidFill>
          </w14:textFill>
        </w:rPr>
        <w:t>四、其他要求</w:t>
      </w:r>
    </w:p>
    <w:p w14:paraId="61894F4E">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本项目不组织集中踏勘，由供应商自行进行踏勘，无论踏勘与否，采购人均视为对现场条件和项目情况有</w:t>
      </w:r>
      <w:r>
        <w:rPr>
          <w:rFonts w:hint="eastAsia" w:ascii="宋体" w:hAnsi="宋体" w:eastAsia="宋体" w:cs="宋体"/>
          <w:color w:val="auto"/>
          <w:kern w:val="2"/>
          <w:sz w:val="24"/>
          <w:szCs w:val="24"/>
          <w:highlight w:val="none"/>
          <w:lang w:val="en-US" w:eastAsia="zh-CN" w:bidi="ar-SA"/>
        </w:rPr>
        <w:t>充分的了解。供应商自行考虑各种风险，不得因此申请调价或索赔。踏勘过程</w:t>
      </w:r>
      <w:r>
        <w:rPr>
          <w:rFonts w:hint="eastAsia" w:ascii="宋体" w:hAnsi="宋体" w:eastAsia="宋体" w:cs="宋体"/>
          <w:color w:val="auto"/>
          <w:sz w:val="24"/>
          <w:szCs w:val="24"/>
          <w:highlight w:val="none"/>
          <w:lang w:val="en-US" w:eastAsia="zh-CN"/>
        </w:rPr>
        <w:t>中的费用和涉及到的风险损失等均由供应商自行承担。供应商须在投标响应文件中提供已自行踏勘现场的承诺函（格式自拟）。</w:t>
      </w:r>
    </w:p>
    <w:p w14:paraId="22536B84">
      <w:pPr>
        <w:pageBreakBefore w:val="0"/>
        <w:widowControl w:val="0"/>
        <w:kinsoku/>
        <w:wordWrap/>
        <w:overflowPunct/>
        <w:topLinePunct w:val="0"/>
        <w:autoSpaceDE/>
        <w:autoSpaceDN/>
        <w:bidi w:val="0"/>
        <w:spacing w:line="400" w:lineRule="exact"/>
        <w:ind w:firstLine="480" w:firstLineChars="200"/>
        <w:textAlignment w:val="auto"/>
        <w:rPr>
          <w:rFonts w:hint="default" w:ascii="宋体" w:hAnsi="宋体" w:eastAsia="宋体" w:cs="宋体"/>
          <w:color w:val="auto"/>
          <w:sz w:val="24"/>
          <w:szCs w:val="24"/>
          <w:highlight w:val="none"/>
          <w:lang w:val="en-US" w:eastAsia="zh-CN"/>
        </w:rPr>
      </w:pPr>
    </w:p>
    <w:p w14:paraId="36988CDE">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635C5B43">
      <w:pPr>
        <w:pStyle w:val="60"/>
        <w:rPr>
          <w:rFonts w:hint="eastAsia" w:ascii="宋体" w:hAnsi="宋体" w:eastAsia="宋体" w:cs="宋体"/>
          <w:color w:val="auto"/>
          <w:sz w:val="24"/>
          <w:szCs w:val="24"/>
          <w:highlight w:val="none"/>
          <w:lang w:val="en-US" w:eastAsia="zh-CN"/>
        </w:rPr>
      </w:pPr>
    </w:p>
    <w:p w14:paraId="54B820DB">
      <w:pPr>
        <w:rPr>
          <w:rFonts w:hint="eastAsia" w:ascii="宋体" w:hAnsi="宋体" w:eastAsia="宋体" w:cs="宋体"/>
          <w:color w:val="auto"/>
          <w:sz w:val="24"/>
          <w:szCs w:val="24"/>
          <w:highlight w:val="none"/>
          <w:lang w:val="en-US" w:eastAsia="zh-CN"/>
        </w:rPr>
      </w:pPr>
    </w:p>
    <w:p w14:paraId="0F3AD28F">
      <w:pPr>
        <w:pStyle w:val="60"/>
        <w:rPr>
          <w:rFonts w:hint="eastAsia" w:ascii="宋体" w:hAnsi="宋体" w:eastAsia="宋体" w:cs="宋体"/>
          <w:color w:val="auto"/>
          <w:sz w:val="24"/>
          <w:szCs w:val="24"/>
          <w:highlight w:val="none"/>
          <w:lang w:val="en-US" w:eastAsia="zh-CN"/>
        </w:rPr>
      </w:pPr>
    </w:p>
    <w:p w14:paraId="5A3B978F">
      <w:pPr>
        <w:pStyle w:val="60"/>
        <w:rPr>
          <w:rFonts w:hint="eastAsia" w:ascii="宋体" w:hAnsi="宋体" w:eastAsia="宋体" w:cs="宋体"/>
          <w:color w:val="auto"/>
          <w:sz w:val="24"/>
          <w:szCs w:val="24"/>
          <w:highlight w:val="none"/>
          <w:lang w:val="en-US" w:eastAsia="zh-CN"/>
        </w:rPr>
      </w:pPr>
    </w:p>
    <w:p w14:paraId="1C8F1BDD">
      <w:pPr>
        <w:pStyle w:val="60"/>
        <w:rPr>
          <w:rFonts w:hint="eastAsia" w:ascii="宋体" w:hAnsi="宋体" w:eastAsia="宋体" w:cs="宋体"/>
          <w:color w:val="auto"/>
          <w:sz w:val="24"/>
          <w:szCs w:val="24"/>
          <w:highlight w:val="none"/>
          <w:lang w:val="en-US" w:eastAsia="zh-CN"/>
        </w:rPr>
      </w:pPr>
    </w:p>
    <w:p w14:paraId="3D0D2767">
      <w:pPr>
        <w:pStyle w:val="60"/>
        <w:rPr>
          <w:rFonts w:hint="eastAsia" w:ascii="宋体" w:hAnsi="宋体" w:eastAsia="宋体" w:cs="宋体"/>
          <w:color w:val="auto"/>
          <w:sz w:val="24"/>
          <w:szCs w:val="24"/>
          <w:highlight w:val="none"/>
          <w:lang w:val="en-US" w:eastAsia="zh-CN"/>
        </w:rPr>
      </w:pPr>
    </w:p>
    <w:p w14:paraId="32E33B27">
      <w:pPr>
        <w:pStyle w:val="60"/>
        <w:rPr>
          <w:rFonts w:hint="eastAsia" w:ascii="宋体" w:hAnsi="宋体" w:eastAsia="宋体" w:cs="宋体"/>
          <w:color w:val="auto"/>
          <w:sz w:val="24"/>
          <w:szCs w:val="24"/>
          <w:highlight w:val="none"/>
          <w:lang w:val="en-US" w:eastAsia="zh-CN"/>
        </w:rPr>
      </w:pPr>
    </w:p>
    <w:p w14:paraId="205C572F">
      <w:pPr>
        <w:pStyle w:val="60"/>
        <w:rPr>
          <w:rFonts w:hint="eastAsia" w:ascii="宋体" w:hAnsi="宋体" w:eastAsia="宋体" w:cs="宋体"/>
          <w:color w:val="auto"/>
          <w:sz w:val="24"/>
          <w:szCs w:val="24"/>
          <w:highlight w:val="none"/>
          <w:lang w:val="en-US" w:eastAsia="zh-CN"/>
        </w:rPr>
      </w:pPr>
    </w:p>
    <w:p w14:paraId="1FF69C06">
      <w:pPr>
        <w:pStyle w:val="60"/>
        <w:rPr>
          <w:rFonts w:hint="eastAsia" w:ascii="宋体" w:hAnsi="宋体" w:eastAsia="宋体" w:cs="宋体"/>
          <w:color w:val="auto"/>
          <w:sz w:val="24"/>
          <w:szCs w:val="24"/>
          <w:highlight w:val="none"/>
          <w:lang w:val="en-US" w:eastAsia="zh-CN"/>
        </w:rPr>
      </w:pPr>
    </w:p>
    <w:p w14:paraId="366EAD06">
      <w:pPr>
        <w:pStyle w:val="60"/>
        <w:rPr>
          <w:rFonts w:hint="eastAsia" w:ascii="宋体" w:hAnsi="宋体" w:eastAsia="宋体" w:cs="宋体"/>
          <w:color w:val="auto"/>
          <w:sz w:val="24"/>
          <w:szCs w:val="24"/>
          <w:highlight w:val="none"/>
          <w:lang w:val="en-US" w:eastAsia="zh-CN"/>
        </w:rPr>
      </w:pPr>
    </w:p>
    <w:p w14:paraId="63F160DC">
      <w:pPr>
        <w:pStyle w:val="60"/>
        <w:ind w:left="0" w:leftChars="0" w:firstLine="0" w:firstLineChars="0"/>
        <w:rPr>
          <w:rFonts w:hint="eastAsia" w:ascii="宋体" w:hAnsi="宋体" w:eastAsia="宋体" w:cs="宋体"/>
          <w:color w:val="auto"/>
          <w:sz w:val="24"/>
          <w:szCs w:val="24"/>
          <w:highlight w:val="none"/>
          <w:lang w:val="en-US" w:eastAsia="zh-CN"/>
        </w:rPr>
      </w:pPr>
    </w:p>
    <w:p w14:paraId="7759FA62">
      <w:pPr>
        <w:pStyle w:val="3"/>
        <w:spacing w:line="360" w:lineRule="auto"/>
        <w:jc w:val="center"/>
        <w:rPr>
          <w:rFonts w:hint="eastAsia" w:ascii="宋体" w:hAnsi="宋体" w:eastAsia="宋体" w:cs="宋体"/>
          <w:color w:val="auto"/>
          <w:sz w:val="24"/>
          <w:szCs w:val="24"/>
          <w:highlight w:val="none"/>
        </w:rPr>
      </w:pPr>
      <w:bookmarkStart w:id="64" w:name="_Toc24341"/>
      <w:r>
        <w:rPr>
          <w:rFonts w:hint="eastAsia" w:ascii="宋体" w:hAnsi="宋体" w:eastAsia="宋体" w:cs="宋体"/>
          <w:color w:val="auto"/>
          <w:sz w:val="36"/>
          <w:szCs w:val="30"/>
          <w:highlight w:val="none"/>
        </w:rPr>
        <w:t>第三篇</w:t>
      </w:r>
      <w:r>
        <w:rPr>
          <w:rFonts w:hint="eastAsia" w:ascii="宋体" w:hAnsi="宋体" w:eastAsia="宋体" w:cs="宋体"/>
          <w:color w:val="auto"/>
          <w:sz w:val="36"/>
          <w:szCs w:val="30"/>
          <w:highlight w:val="none"/>
          <w:lang w:val="en-US" w:eastAsia="zh-CN"/>
        </w:rPr>
        <w:t xml:space="preserve"> </w:t>
      </w:r>
      <w:r>
        <w:rPr>
          <w:rFonts w:hint="eastAsia" w:ascii="宋体" w:hAnsi="宋体" w:eastAsia="宋体" w:cs="宋体"/>
          <w:color w:val="auto"/>
          <w:sz w:val="36"/>
          <w:szCs w:val="30"/>
          <w:highlight w:val="none"/>
        </w:rPr>
        <w:t>项目商务需求</w:t>
      </w:r>
      <w:bookmarkEnd w:id="64"/>
      <w:bookmarkStart w:id="65" w:name="_Toc344475120"/>
      <w:bookmarkStart w:id="66" w:name="_Toc76462328"/>
    </w:p>
    <w:p w14:paraId="7F789F37">
      <w:pPr>
        <w:pStyle w:val="3"/>
        <w:adjustRightInd w:val="0"/>
        <w:snapToGrid w:val="0"/>
        <w:spacing w:before="0" w:after="0" w:line="400" w:lineRule="exact"/>
        <w:ind w:firstLine="482" w:firstLineChars="200"/>
        <w:rPr>
          <w:rFonts w:hint="eastAsia" w:ascii="宋体" w:hAnsi="宋体" w:eastAsia="宋体" w:cs="宋体"/>
          <w:color w:val="auto"/>
          <w:sz w:val="24"/>
          <w:highlight w:val="none"/>
        </w:rPr>
      </w:pPr>
      <w:bookmarkStart w:id="67" w:name="_Toc27928"/>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val="en-US" w:eastAsia="zh-CN"/>
        </w:rPr>
        <w:t>工</w:t>
      </w:r>
      <w:r>
        <w:rPr>
          <w:rFonts w:hint="eastAsia" w:ascii="宋体" w:hAnsi="宋体" w:eastAsia="宋体" w:cs="宋体"/>
          <w:color w:val="auto"/>
          <w:sz w:val="24"/>
          <w:highlight w:val="none"/>
        </w:rPr>
        <w:t>期、地点及验收方式</w:t>
      </w:r>
      <w:bookmarkEnd w:id="65"/>
      <w:bookmarkEnd w:id="66"/>
      <w:bookmarkEnd w:id="67"/>
    </w:p>
    <w:p w14:paraId="3B6A56A7">
      <w:pPr>
        <w:pStyle w:val="34"/>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（一）计划完工期：</w:t>
      </w:r>
      <w:r>
        <w:rPr>
          <w:rFonts w:hint="eastAsia" w:ascii="宋体" w:hAnsi="宋体" w:cs="宋体"/>
          <w:color w:val="auto"/>
          <w:sz w:val="24"/>
          <w:szCs w:val="24"/>
          <w:highlight w:val="none"/>
          <w:lang w:val="en-US" w:eastAsia="zh-CN"/>
        </w:rPr>
        <w:t>公示期结束后3个工作日内完成合同签订，并在2025年10月30日前完成并将发票及相关过程资料等交至采购人</w:t>
      </w:r>
      <w:r>
        <w:rPr>
          <w:rFonts w:hint="eastAsia" w:ascii="宋体" w:hAnsi="宋体" w:cs="宋体"/>
          <w:sz w:val="24"/>
          <w:lang w:eastAsia="zh-CN"/>
        </w:rPr>
        <w:t>。</w:t>
      </w:r>
    </w:p>
    <w:p w14:paraId="336FD3FA">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w:t>
      </w:r>
      <w:r>
        <w:rPr>
          <w:rFonts w:hint="eastAsia" w:ascii="宋体" w:hAnsi="宋体" w:cs="宋体"/>
          <w:color w:val="auto"/>
          <w:sz w:val="24"/>
          <w:szCs w:val="24"/>
          <w:highlight w:val="none"/>
          <w:lang w:val="en-US" w:eastAsia="zh-CN"/>
        </w:rPr>
        <w:t>实施</w:t>
      </w:r>
      <w:r>
        <w:rPr>
          <w:rFonts w:hint="eastAsia" w:ascii="宋体" w:hAnsi="宋体" w:cs="宋体"/>
          <w:sz w:val="24"/>
        </w:rPr>
        <w:t>地点：</w:t>
      </w:r>
      <w:r>
        <w:rPr>
          <w:rFonts w:hint="eastAsia" w:ascii="宋体" w:hAnsi="宋体" w:cs="宋体"/>
          <w:sz w:val="24"/>
          <w:lang w:val="en-US" w:eastAsia="zh-CN"/>
        </w:rPr>
        <w:t>采购人</w:t>
      </w:r>
      <w:r>
        <w:rPr>
          <w:rFonts w:hint="eastAsia" w:ascii="宋体" w:hAnsi="宋体" w:cs="宋体"/>
          <w:sz w:val="24"/>
        </w:rPr>
        <w:t>指定地点</w:t>
      </w:r>
      <w:r>
        <w:rPr>
          <w:rFonts w:hint="eastAsia" w:ascii="宋体" w:hAnsi="宋体" w:eastAsia="宋体" w:cs="宋体"/>
          <w:color w:val="auto"/>
          <w:kern w:val="0"/>
          <w:sz w:val="21"/>
          <w:szCs w:val="24"/>
          <w:highlight w:val="none"/>
          <w:lang w:eastAsia="zh-CN"/>
        </w:rPr>
        <w:t>。</w:t>
      </w:r>
    </w:p>
    <w:p w14:paraId="1B314292">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（三）验收方式：</w:t>
      </w:r>
      <w:r>
        <w:rPr>
          <w:rFonts w:hint="eastAsia" w:ascii="宋体" w:hAnsi="宋体" w:eastAsia="宋体" w:cs="宋体"/>
          <w:color w:val="000000" w:themeColor="text1"/>
          <w:sz w:val="24"/>
          <w:szCs w:val="24"/>
          <w:highlight w:val="none"/>
          <w:lang w:val="en-US" w:eastAsia="zh-CN"/>
          <w14:textFill>
            <w14:solidFill>
              <w14:schemeClr w14:val="tx1"/>
            </w14:solidFill>
          </w14:textFill>
        </w:rPr>
        <w:t>由采购人</w:t>
      </w:r>
      <w:r>
        <w:rPr>
          <w:rFonts w:hint="eastAsia" w:ascii="宋体" w:hAnsi="宋体" w:cs="宋体"/>
          <w:color w:val="000000" w:themeColor="text1"/>
          <w:sz w:val="24"/>
          <w:szCs w:val="24"/>
          <w:highlight w:val="none"/>
          <w:lang w:val="en-US" w:eastAsia="zh-CN"/>
          <w14:textFill>
            <w14:solidFill>
              <w14:schemeClr w14:val="tx1"/>
            </w14:solidFill>
          </w14:textFill>
        </w:rPr>
        <w:t>自行组织验收</w:t>
      </w:r>
      <w:r>
        <w:rPr>
          <w:rFonts w:hint="eastAsia" w:ascii="宋体" w:hAnsi="宋体" w:cs="宋体"/>
          <w:sz w:val="24"/>
        </w:rPr>
        <w:t>。</w:t>
      </w:r>
    </w:p>
    <w:p w14:paraId="29DBB838">
      <w:pPr>
        <w:numPr>
          <w:ilvl w:val="0"/>
          <w:numId w:val="0"/>
        </w:numPr>
        <w:snapToGrid w:val="0"/>
        <w:spacing w:line="400" w:lineRule="exact"/>
        <w:ind w:firstLine="482" w:firstLineChars="200"/>
        <w:rPr>
          <w:rFonts w:hint="eastAsia" w:ascii="宋体" w:hAnsi="宋体" w:eastAsia="宋体" w:cs="宋体"/>
          <w:b/>
          <w:bCs/>
          <w:color w:val="000000" w:themeColor="text1"/>
          <w:kern w:val="0"/>
          <w:sz w:val="24"/>
          <w:szCs w:val="24"/>
          <w:highlight w:val="none"/>
          <w14:textFill>
            <w14:solidFill>
              <w14:schemeClr w14:val="tx1"/>
            </w14:solidFill>
          </w14:textFill>
        </w:rPr>
      </w:pPr>
      <w:bookmarkStart w:id="68" w:name="_Toc267320050"/>
      <w:bookmarkStart w:id="69" w:name="_Toc119579780"/>
      <w:bookmarkStart w:id="70" w:name="_Toc15677"/>
      <w:bookmarkStart w:id="71" w:name="_Toc75793511"/>
      <w:bookmarkStart w:id="72" w:name="_Toc2244"/>
      <w:bookmarkStart w:id="73" w:name="_Toc16693"/>
      <w:bookmarkStart w:id="74" w:name="_Toc20887"/>
      <w:bookmarkStart w:id="75" w:name="_Toc4252"/>
      <w:bookmarkStart w:id="76" w:name="_Toc1450"/>
      <w:bookmarkStart w:id="77" w:name="_Toc4774"/>
      <w:bookmarkStart w:id="78" w:name="_Toc23903"/>
      <w:bookmarkStart w:id="79" w:name="_Toc14177"/>
      <w:bookmarkStart w:id="80" w:name="_Toc156895491"/>
      <w:bookmarkStart w:id="81" w:name="_Toc119949879"/>
      <w:bookmarkStart w:id="82" w:name="_Toc15096"/>
      <w:bookmarkStart w:id="83" w:name="_Toc2821"/>
      <w:bookmarkStart w:id="84" w:name="_Toc32313"/>
      <w:bookmarkStart w:id="85" w:name="_Toc27382"/>
      <w:bookmarkStart w:id="86" w:name="_Toc3465"/>
      <w:r>
        <w:rPr>
          <w:rFonts w:hint="eastAsia" w:ascii="宋体" w:hAnsi="宋体" w:cs="宋体"/>
          <w:b/>
          <w:bCs/>
          <w:color w:val="000000" w:themeColor="text1"/>
          <w:kern w:val="0"/>
          <w:sz w:val="24"/>
          <w:szCs w:val="24"/>
          <w:highlight w:val="none"/>
          <w:lang w:val="en-US" w:eastAsia="zh-CN"/>
          <w14:textFill>
            <w14:solidFill>
              <w14:schemeClr w14:val="tx1"/>
            </w14:solidFill>
          </w14:textFill>
        </w:rPr>
        <w:t>二</w:t>
      </w:r>
      <w:r>
        <w:rPr>
          <w:rFonts w:hint="eastAsia" w:ascii="宋体" w:hAnsi="宋体" w:eastAsia="宋体" w:cs="宋体"/>
          <w:b/>
          <w:bCs/>
          <w:color w:val="000000" w:themeColor="text1"/>
          <w:kern w:val="0"/>
          <w:sz w:val="24"/>
          <w:szCs w:val="24"/>
          <w:highlight w:val="none"/>
          <w14:textFill>
            <w14:solidFill>
              <w14:schemeClr w14:val="tx1"/>
            </w14:solidFill>
          </w14:textFill>
        </w:rPr>
        <w:t>、</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Start w:id="87" w:name="_Toc4897"/>
      <w:bookmarkStart w:id="88" w:name="_Toc28056"/>
      <w:bookmarkStart w:id="89" w:name="_Toc22431"/>
      <w:bookmarkStart w:id="90" w:name="_Toc27144"/>
      <w:bookmarkStart w:id="91" w:name="_Toc119579782"/>
      <w:bookmarkStart w:id="92" w:name="_Toc20369"/>
      <w:bookmarkStart w:id="93" w:name="_Toc119949881"/>
      <w:bookmarkStart w:id="94" w:name="_Toc3565"/>
      <w:bookmarkStart w:id="95" w:name="_Toc75793513"/>
      <w:bookmarkStart w:id="96" w:name="_Toc11060"/>
      <w:bookmarkStart w:id="97" w:name="_Toc3311"/>
      <w:bookmarkStart w:id="98" w:name="_Toc18959"/>
      <w:bookmarkStart w:id="99" w:name="_Toc11399"/>
      <w:bookmarkStart w:id="100" w:name="_Toc9213"/>
      <w:bookmarkStart w:id="101" w:name="_Toc156895493"/>
      <w:bookmarkStart w:id="102" w:name="_Toc267320052"/>
      <w:bookmarkStart w:id="103" w:name="_Toc25410"/>
      <w:bookmarkStart w:id="104" w:name="_Toc10105"/>
      <w:bookmarkStart w:id="105" w:name="_Toc4339"/>
      <w:r>
        <w:rPr>
          <w:rFonts w:hint="eastAsia" w:ascii="宋体" w:hAnsi="宋体" w:eastAsia="宋体" w:cs="宋体"/>
          <w:b/>
          <w:bCs/>
          <w:color w:val="000000" w:themeColor="text1"/>
          <w:kern w:val="0"/>
          <w:sz w:val="24"/>
          <w:szCs w:val="24"/>
          <w:highlight w:val="none"/>
          <w14:textFill>
            <w14:solidFill>
              <w14:schemeClr w14:val="tx1"/>
            </w14:solidFill>
          </w14:textFill>
        </w:rPr>
        <w:t>报价要求</w:t>
      </w:r>
    </w:p>
    <w:p w14:paraId="7E65113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投标人报价为</w:t>
      </w:r>
      <w:r>
        <w:rPr>
          <w:rFonts w:hint="eastAsia" w:ascii="宋体" w:hAnsi="宋体" w:cs="宋体"/>
          <w:color w:val="auto"/>
          <w:sz w:val="24"/>
          <w:szCs w:val="24"/>
          <w:highlight w:val="none"/>
          <w:lang w:val="en-US" w:eastAsia="zh-CN"/>
        </w:rPr>
        <w:t>为人民币报价</w:t>
      </w:r>
      <w:r>
        <w:rPr>
          <w:rFonts w:hint="eastAsia" w:ascii="宋体" w:hAnsi="宋体" w:eastAsia="宋体" w:cs="宋体"/>
          <w:color w:val="auto"/>
          <w:sz w:val="24"/>
          <w:szCs w:val="24"/>
          <w:highlight w:val="none"/>
        </w:rPr>
        <w:t>，包括实施和完成本项目所需的</w:t>
      </w:r>
      <w:r>
        <w:rPr>
          <w:rFonts w:hint="eastAsia" w:ascii="宋体" w:hAnsi="宋体" w:eastAsia="宋体" w:cs="宋体"/>
          <w:color w:val="auto"/>
          <w:sz w:val="24"/>
          <w:szCs w:val="24"/>
          <w:highlight w:val="none"/>
          <w:lang w:val="en-US" w:eastAsia="zh-CN"/>
        </w:rPr>
        <w:t>药剂采购费、人工费和税费等所有费</w:t>
      </w:r>
      <w:r>
        <w:rPr>
          <w:rFonts w:hint="eastAsia" w:ascii="宋体" w:hAnsi="宋体" w:eastAsia="宋体" w:cs="宋体"/>
          <w:color w:val="auto"/>
          <w:sz w:val="24"/>
          <w:szCs w:val="24"/>
          <w:highlight w:val="none"/>
        </w:rPr>
        <w:t>用，采购人不再支付其他任何费用。因成交供应商自身原因造成漏报、少报皆由其自行承担责任，采购人不再补偿。</w:t>
      </w:r>
    </w:p>
    <w:p w14:paraId="25029944">
      <w:pPr>
        <w:spacing w:line="40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2.本项目实行总价限价，投标人的报价不得超过采购人公布的最高限价。</w:t>
      </w:r>
    </w:p>
    <w:p w14:paraId="7BB34CFC">
      <w:pPr>
        <w:snapToGrid w:val="0"/>
        <w:spacing w:line="400" w:lineRule="exact"/>
        <w:ind w:firstLine="482" w:firstLineChars="200"/>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pPr>
      <w:r>
        <w:rPr>
          <w:rFonts w:hint="eastAsia" w:ascii="宋体" w:hAnsi="宋体" w:cs="宋体"/>
          <w:b/>
          <w:bCs/>
          <w:color w:val="000000" w:themeColor="text1"/>
          <w:kern w:val="0"/>
          <w:sz w:val="24"/>
          <w:szCs w:val="24"/>
          <w:highlight w:val="none"/>
          <w:lang w:val="en-US" w:eastAsia="zh-CN"/>
          <w14:textFill>
            <w14:solidFill>
              <w14:schemeClr w14:val="tx1"/>
            </w14:solidFill>
          </w14:textFill>
        </w:rPr>
        <w:t>三</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 xml:space="preserve">、付款方式 </w:t>
      </w:r>
    </w:p>
    <w:p w14:paraId="5B5F7190">
      <w:pPr>
        <w:numPr>
          <w:ilvl w:val="0"/>
          <w:numId w:val="0"/>
        </w:numPr>
        <w:snapToGrid w:val="0"/>
        <w:spacing w:line="400" w:lineRule="exact"/>
        <w:ind w:firstLine="480" w:firstLineChars="200"/>
        <w:rPr>
          <w:rFonts w:hint="eastAsia" w:ascii="宋体" w:hAnsi="宋体" w:cs="宋体"/>
          <w:color w:val="000000" w:themeColor="text1"/>
          <w:kern w:val="0"/>
          <w:sz w:val="24"/>
          <w:szCs w:val="24"/>
          <w:highlight w:val="none"/>
          <w14:textFill>
            <w14:solidFill>
              <w14:schemeClr w14:val="tx1"/>
            </w14:solidFill>
          </w14:textFill>
        </w:rPr>
      </w:pPr>
      <w:r>
        <w:rPr>
          <w:rFonts w:hint="eastAsia" w:ascii="宋体" w:hAnsi="宋体" w:cs="宋体"/>
          <w:sz w:val="24"/>
          <w:highlight w:val="none"/>
        </w:rPr>
        <w:t>项目验收合格后</w:t>
      </w:r>
      <w:r>
        <w:rPr>
          <w:rFonts w:hint="eastAsia" w:ascii="宋体" w:hAnsi="宋体" w:cs="宋体"/>
          <w:sz w:val="24"/>
          <w:highlight w:val="none"/>
          <w:lang w:eastAsia="zh-CN"/>
        </w:rPr>
        <w:t>，</w:t>
      </w:r>
      <w:r>
        <w:rPr>
          <w:rFonts w:hint="eastAsia" w:ascii="宋体" w:hAnsi="宋体" w:cs="宋体"/>
          <w:sz w:val="24"/>
          <w:highlight w:val="none"/>
          <w:lang w:val="en-US" w:eastAsia="zh-CN"/>
        </w:rPr>
        <w:t>成交供应商提供对等合同的发票，采购人收到发票后10个工作日内支付</w:t>
      </w:r>
      <w:r>
        <w:rPr>
          <w:rFonts w:hint="eastAsia" w:ascii="宋体" w:hAnsi="宋体" w:cs="宋体"/>
          <w:sz w:val="24"/>
          <w:highlight w:val="none"/>
        </w:rPr>
        <w:t>合同金额</w:t>
      </w:r>
      <w:r>
        <w:rPr>
          <w:rFonts w:hint="eastAsia" w:ascii="宋体" w:hAnsi="宋体" w:cs="宋体"/>
          <w:sz w:val="24"/>
          <w:highlight w:val="none"/>
          <w:lang w:val="en-US" w:eastAsia="zh-CN"/>
        </w:rPr>
        <w:t>的10</w:t>
      </w:r>
      <w:r>
        <w:rPr>
          <w:rFonts w:hint="eastAsia" w:ascii="宋体" w:hAnsi="宋体" w:cs="宋体"/>
          <w:sz w:val="24"/>
          <w:highlight w:val="none"/>
        </w:rPr>
        <w:t>0%</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w:t>
      </w:r>
    </w:p>
    <w:p w14:paraId="5E839317">
      <w:pPr>
        <w:snapToGrid w:val="0"/>
        <w:spacing w:line="400" w:lineRule="exact"/>
        <w:ind w:firstLine="482" w:firstLineChars="200"/>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cs="宋体"/>
          <w:b/>
          <w:bCs/>
          <w:color w:val="000000" w:themeColor="text1"/>
          <w:kern w:val="0"/>
          <w:sz w:val="24"/>
          <w:szCs w:val="24"/>
          <w:highlight w:val="none"/>
          <w:lang w:val="en-US" w:eastAsia="zh-CN"/>
          <w14:textFill>
            <w14:solidFill>
              <w14:schemeClr w14:val="tx1"/>
            </w14:solidFill>
          </w14:textFill>
        </w:rPr>
        <w:t>四</w:t>
      </w:r>
      <w:r>
        <w:rPr>
          <w:rFonts w:hint="eastAsia" w:ascii="宋体" w:hAnsi="宋体" w:eastAsia="宋体" w:cs="宋体"/>
          <w:b/>
          <w:bCs/>
          <w:color w:val="000000" w:themeColor="text1"/>
          <w:kern w:val="0"/>
          <w:sz w:val="24"/>
          <w:szCs w:val="24"/>
          <w:highlight w:val="none"/>
          <w14:textFill>
            <w14:solidFill>
              <w14:schemeClr w14:val="tx1"/>
            </w14:solidFill>
          </w14:textFill>
        </w:rPr>
        <w:t>、知识产权</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p>
    <w:p w14:paraId="138F14AB">
      <w:pPr>
        <w:snapToGrid w:val="0"/>
        <w:spacing w:line="400" w:lineRule="exact"/>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采购人在中华人民共和国境内使用供应商提供的货物及服务时免受第三方提出的侵犯其专利权或其它知识产权的起诉。如果第三方提出侵权指控，成交供应商应承担由此而引起的一切法律责任和费用。</w:t>
      </w:r>
    </w:p>
    <w:p w14:paraId="7E9DBEDD">
      <w:pPr>
        <w:keepNext/>
        <w:keepLines/>
        <w:adjustRightInd w:val="0"/>
        <w:snapToGrid w:val="0"/>
        <w:spacing w:line="500" w:lineRule="exact"/>
        <w:ind w:firstLine="569" w:firstLineChars="236"/>
        <w:outlineLvl w:val="1"/>
        <w:rPr>
          <w:rFonts w:hint="eastAsia" w:ascii="宋体" w:hAnsi="宋体" w:cs="仿宋"/>
          <w:b/>
          <w:color w:val="000000" w:themeColor="text1"/>
          <w:sz w:val="24"/>
          <w14:textFill>
            <w14:solidFill>
              <w14:schemeClr w14:val="tx1"/>
            </w14:solidFill>
          </w14:textFill>
        </w:rPr>
      </w:pPr>
      <w:bookmarkStart w:id="106" w:name="_Toc267320054"/>
      <w:bookmarkStart w:id="107" w:name="_Toc11068"/>
      <w:r>
        <w:rPr>
          <w:rFonts w:hint="eastAsia" w:ascii="宋体" w:hAnsi="宋体" w:cs="仿宋"/>
          <w:b/>
          <w:color w:val="000000" w:themeColor="text1"/>
          <w:sz w:val="24"/>
          <w:lang w:val="en-US" w:eastAsia="zh-CN"/>
          <w14:textFill>
            <w14:solidFill>
              <w14:schemeClr w14:val="tx1"/>
            </w14:solidFill>
          </w14:textFill>
        </w:rPr>
        <w:t>五</w:t>
      </w:r>
      <w:r>
        <w:rPr>
          <w:rFonts w:hint="eastAsia" w:ascii="宋体" w:hAnsi="宋体" w:cs="仿宋"/>
          <w:b/>
          <w:color w:val="000000" w:themeColor="text1"/>
          <w:sz w:val="24"/>
          <w14:textFill>
            <w14:solidFill>
              <w14:schemeClr w14:val="tx1"/>
            </w14:solidFill>
          </w14:textFill>
        </w:rPr>
        <w:t>、其他</w:t>
      </w:r>
      <w:bookmarkEnd w:id="106"/>
      <w:bookmarkEnd w:id="107"/>
    </w:p>
    <w:p w14:paraId="1B1F2BD1">
      <w:pPr>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一</w:t>
      </w:r>
      <w:r>
        <w:rPr>
          <w:rFonts w:hint="eastAsia" w:ascii="宋体" w:hAnsi="宋体" w:cs="宋体"/>
          <w:color w:val="000000" w:themeColor="text1"/>
          <w:sz w:val="24"/>
          <w:szCs w:val="24"/>
          <w:highlight w:val="none"/>
          <w14:textFill>
            <w14:solidFill>
              <w14:schemeClr w14:val="tx1"/>
            </w14:solidFill>
          </w14:textFill>
        </w:rPr>
        <w:t>）其他未尽事宜由供需双方在采购合同中详细约定。</w:t>
      </w:r>
    </w:p>
    <w:p w14:paraId="5084AC0B">
      <w:pPr>
        <w:pStyle w:val="3"/>
        <w:pageBreakBefore/>
        <w:spacing w:before="0" w:after="0" w:line="360" w:lineRule="auto"/>
        <w:jc w:val="center"/>
        <w:rPr>
          <w:rFonts w:hint="eastAsia" w:ascii="宋体" w:hAnsi="宋体" w:eastAsia="宋体" w:cs="宋体"/>
          <w:bCs/>
          <w:color w:val="000000" w:themeColor="text1"/>
          <w:spacing w:val="-11"/>
          <w:sz w:val="24"/>
          <w:szCs w:val="24"/>
          <w:highlight w:val="none"/>
          <w14:textFill>
            <w14:solidFill>
              <w14:schemeClr w14:val="tx1"/>
            </w14:solidFill>
          </w14:textFill>
        </w:rPr>
      </w:pPr>
      <w:bookmarkStart w:id="108" w:name="_Toc102227313"/>
      <w:r>
        <w:rPr>
          <w:rFonts w:hint="eastAsia" w:ascii="宋体" w:hAnsi="宋体" w:eastAsia="宋体" w:cs="宋体"/>
          <w:bCs/>
          <w:color w:val="000000" w:themeColor="text1"/>
          <w:spacing w:val="-11"/>
          <w:sz w:val="24"/>
          <w:szCs w:val="24"/>
          <w:highlight w:val="none"/>
          <w14:textFill>
            <w14:solidFill>
              <w14:schemeClr w14:val="tx1"/>
            </w14:solidFill>
          </w14:textFill>
        </w:rPr>
        <w:t>第四篇</w:t>
      </w:r>
      <w:r>
        <w:rPr>
          <w:rFonts w:hint="eastAsia" w:ascii="宋体" w:hAnsi="宋体" w:eastAsia="宋体" w:cs="宋体"/>
          <w:bCs/>
          <w:color w:val="000000" w:themeColor="text1"/>
          <w:spacing w:val="-11"/>
          <w:sz w:val="24"/>
          <w:szCs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pacing w:val="-11"/>
          <w:sz w:val="24"/>
          <w:szCs w:val="24"/>
          <w:highlight w:val="none"/>
          <w14:textFill>
            <w14:solidFill>
              <w14:schemeClr w14:val="tx1"/>
            </w14:solidFill>
          </w14:textFill>
        </w:rPr>
        <w:t>网上竞采程序及方法、评审标准、响应无效和采购终止</w:t>
      </w:r>
    </w:p>
    <w:p w14:paraId="4A06F348">
      <w:pPr>
        <w:pStyle w:val="4"/>
        <w:spacing w:before="0" w:after="0" w:line="360" w:lineRule="auto"/>
        <w:rPr>
          <w:rFonts w:hint="eastAsia" w:ascii="宋体" w:hAnsi="宋体" w:eastAsia="宋体" w:cs="宋体"/>
          <w:color w:val="000000" w:themeColor="text1"/>
          <w:sz w:val="24"/>
          <w:szCs w:val="24"/>
          <w:highlight w:val="none"/>
          <w14:textFill>
            <w14:solidFill>
              <w14:schemeClr w14:val="tx1"/>
            </w14:solidFill>
          </w14:textFill>
        </w:rPr>
      </w:pPr>
      <w:bookmarkStart w:id="109" w:name="_Toc18690"/>
      <w:r>
        <w:rPr>
          <w:rFonts w:hint="eastAsia" w:ascii="宋体" w:hAnsi="宋体" w:eastAsia="宋体" w:cs="宋体"/>
          <w:color w:val="000000" w:themeColor="text1"/>
          <w:sz w:val="24"/>
          <w:szCs w:val="24"/>
          <w:highlight w:val="none"/>
          <w14:textFill>
            <w14:solidFill>
              <w14:schemeClr w14:val="tx1"/>
            </w14:solidFill>
          </w14:textFill>
        </w:rPr>
        <w:t>一、网上竞采程序及方法</w:t>
      </w:r>
      <w:bookmarkEnd w:id="109"/>
    </w:p>
    <w:p w14:paraId="64047A4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（一）评审小组对各供应商的资格条件、响应文件的有效性、完整性和响应程度进行审查。各供应商只有在完全符合要求的前提下，才能参与正式网上竞采。</w:t>
      </w:r>
    </w:p>
    <w:p w14:paraId="25FB78F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1.资格性检查。依据法律法规和网上竞采文件的规定，对响应文件中的资格证明进行审查，以确定供应商是否具备网上竞采资格。资格性检查资料表如下：</w:t>
      </w:r>
    </w:p>
    <w:tbl>
      <w:tblPr>
        <w:tblStyle w:val="6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3685"/>
        <w:gridCol w:w="4558"/>
      </w:tblGrid>
      <w:tr w14:paraId="740F1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14:paraId="4AA3D2DF">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序号</w:t>
            </w:r>
          </w:p>
        </w:tc>
        <w:tc>
          <w:tcPr>
            <w:tcW w:w="4394" w:type="dxa"/>
            <w:gridSpan w:val="2"/>
            <w:vAlign w:val="center"/>
          </w:tcPr>
          <w:p w14:paraId="5049D409">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检查因素</w:t>
            </w:r>
          </w:p>
        </w:tc>
        <w:tc>
          <w:tcPr>
            <w:tcW w:w="4558" w:type="dxa"/>
            <w:vAlign w:val="center"/>
          </w:tcPr>
          <w:p w14:paraId="4F7A1855">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检查内容</w:t>
            </w:r>
          </w:p>
        </w:tc>
      </w:tr>
      <w:tr w14:paraId="79837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676" w:type="dxa"/>
            <w:vMerge w:val="restart"/>
            <w:vAlign w:val="center"/>
          </w:tcPr>
          <w:p w14:paraId="2B1D637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709" w:type="dxa"/>
            <w:vMerge w:val="restart"/>
            <w:vAlign w:val="center"/>
          </w:tcPr>
          <w:p w14:paraId="72B57703">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eastAsia="zh-CN"/>
                <w14:textFill>
                  <w14:solidFill>
                    <w14:schemeClr w14:val="tx1"/>
                  </w14:solidFill>
                </w14:textFill>
              </w:rPr>
              <w:t>应符合的基本资格条件</w:t>
            </w:r>
          </w:p>
        </w:tc>
        <w:tc>
          <w:tcPr>
            <w:tcW w:w="3685" w:type="dxa"/>
            <w:vAlign w:val="center"/>
          </w:tcPr>
          <w:p w14:paraId="63FE748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（1）具有独立承担民事责任的能力</w:t>
            </w:r>
          </w:p>
        </w:tc>
        <w:tc>
          <w:tcPr>
            <w:tcW w:w="4558" w:type="dxa"/>
            <w:vAlign w:val="center"/>
          </w:tcPr>
          <w:p w14:paraId="1F78EA0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供应商法人营业执照（副本）或事业单位法人证书（副本）或个体工商户营业执照或有效的自然人身份证明、组织机构代码证复印件（注</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\o\ac(○,2)</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4BBB48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供应商法定代表人身份证明和法定代表人授权代表委托书。</w:t>
            </w:r>
          </w:p>
        </w:tc>
      </w:tr>
      <w:tr w14:paraId="4606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676" w:type="dxa"/>
            <w:vMerge w:val="continue"/>
            <w:vAlign w:val="center"/>
          </w:tcPr>
          <w:p w14:paraId="438867E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7A161498">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0F32138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具有良好的商业信誉和健全的财务会计制度</w:t>
            </w:r>
          </w:p>
        </w:tc>
        <w:tc>
          <w:tcPr>
            <w:tcW w:w="4558" w:type="dxa"/>
            <w:vMerge w:val="restart"/>
            <w:vAlign w:val="center"/>
          </w:tcPr>
          <w:p w14:paraId="5B2C499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供应商提供基本资格条件承诺函。（格式详见第七篇）</w:t>
            </w:r>
          </w:p>
        </w:tc>
      </w:tr>
      <w:tr w14:paraId="48A6D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76" w:type="dxa"/>
            <w:vMerge w:val="continue"/>
            <w:vAlign w:val="center"/>
          </w:tcPr>
          <w:p w14:paraId="0BF8977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1B7A0816">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24B79AC2">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（3）具有履行合同所必需的设备和专业技术能力</w:t>
            </w:r>
          </w:p>
        </w:tc>
        <w:tc>
          <w:tcPr>
            <w:tcW w:w="4558" w:type="dxa"/>
            <w:vMerge w:val="continue"/>
            <w:vAlign w:val="center"/>
          </w:tcPr>
          <w:p w14:paraId="0829CC8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6BF51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676" w:type="dxa"/>
            <w:vMerge w:val="continue"/>
            <w:vAlign w:val="center"/>
          </w:tcPr>
          <w:p w14:paraId="22732BC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0C4346C4">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58B75A8F">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（4）有依法缴纳税收和社会保障金的良好记录</w:t>
            </w:r>
          </w:p>
        </w:tc>
        <w:tc>
          <w:tcPr>
            <w:tcW w:w="4558" w:type="dxa"/>
            <w:vMerge w:val="continue"/>
            <w:vAlign w:val="center"/>
          </w:tcPr>
          <w:p w14:paraId="332E61B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75FE6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76" w:type="dxa"/>
            <w:vMerge w:val="continue"/>
            <w:vAlign w:val="center"/>
          </w:tcPr>
          <w:p w14:paraId="2EE6CCFB">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7C521168">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52A466D4">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（5）参加政府采购活动前三年内，在经营活动中没有重大违法记录（注</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\o\ac(○,3)</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c>
          <w:tcPr>
            <w:tcW w:w="4558" w:type="dxa"/>
            <w:vMerge w:val="continue"/>
            <w:vAlign w:val="center"/>
          </w:tcPr>
          <w:p w14:paraId="341C3CF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56811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76" w:type="dxa"/>
            <w:vMerge w:val="continue"/>
            <w:vAlign w:val="center"/>
          </w:tcPr>
          <w:p w14:paraId="7A6AA37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2C8B3FF0">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3CD400D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（6）法律、行政法规规定的其他条件</w:t>
            </w:r>
          </w:p>
        </w:tc>
        <w:tc>
          <w:tcPr>
            <w:tcW w:w="4558" w:type="dxa"/>
            <w:vAlign w:val="center"/>
          </w:tcPr>
          <w:p w14:paraId="0D694D3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37D77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676" w:type="dxa"/>
            <w:vAlign w:val="center"/>
          </w:tcPr>
          <w:p w14:paraId="73B2101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4394" w:type="dxa"/>
            <w:gridSpan w:val="2"/>
            <w:vAlign w:val="center"/>
          </w:tcPr>
          <w:p w14:paraId="711E38D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落实政府采购政策需满足的资格要求</w:t>
            </w:r>
          </w:p>
        </w:tc>
        <w:tc>
          <w:tcPr>
            <w:tcW w:w="4558" w:type="dxa"/>
            <w:vAlign w:val="center"/>
          </w:tcPr>
          <w:p w14:paraId="5E48C7F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按第一篇“三、供应商资格条件（二）落实政府采购政策需满足的资格要求”的要求提交（如果有）。</w:t>
            </w:r>
          </w:p>
        </w:tc>
      </w:tr>
      <w:tr w14:paraId="7B5AA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676" w:type="dxa"/>
            <w:vAlign w:val="center"/>
          </w:tcPr>
          <w:p w14:paraId="7618E82C">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4394" w:type="dxa"/>
            <w:gridSpan w:val="2"/>
            <w:vAlign w:val="center"/>
          </w:tcPr>
          <w:p w14:paraId="7AE7E8F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特定资格条件</w:t>
            </w:r>
          </w:p>
        </w:tc>
        <w:tc>
          <w:tcPr>
            <w:tcW w:w="4558" w:type="dxa"/>
            <w:vAlign w:val="center"/>
          </w:tcPr>
          <w:p w14:paraId="3CAC1E3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按第一篇“三、供应商资格条件（三）特定资格条件”的要求提交（如果有）。</w:t>
            </w:r>
          </w:p>
        </w:tc>
      </w:tr>
    </w:tbl>
    <w:p w14:paraId="7AB7720D">
      <w:pPr>
        <w:snapToGrid w:val="0"/>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注：</w:t>
      </w:r>
    </w:p>
    <w:p w14:paraId="08075CD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\o\ac(○,2)</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供应商按“多证合一”登记制度办理营业执照的，组织机构代码证、税务登记证（副本）和社会保险登记证以供应商所提供的营业执照（副本）复印件为准。</w:t>
      </w:r>
    </w:p>
    <w:p w14:paraId="6506AFE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\o\ac(○,3)</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被执行人所在的省、自治区、直辖市人民政府制定，国务院有关部门规定了较大数额标准的，从其规定。</w:t>
      </w:r>
    </w:p>
    <w:p w14:paraId="6E89ED7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2.符合性检查。依据网上竞采文件的规定，从响应文件的有效性、完整性和对网上竞采文件的响应程度进行审查，以确定是否对网上竞采文件的实质性要求作出响应。符合性检查资料表如下：</w:t>
      </w:r>
    </w:p>
    <w:tbl>
      <w:tblPr>
        <w:tblStyle w:val="6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19678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5" w:type="dxa"/>
            <w:vAlign w:val="center"/>
          </w:tcPr>
          <w:p w14:paraId="0E5834D0">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序号</w:t>
            </w:r>
          </w:p>
        </w:tc>
        <w:tc>
          <w:tcPr>
            <w:tcW w:w="3544" w:type="dxa"/>
            <w:gridSpan w:val="2"/>
            <w:vAlign w:val="center"/>
          </w:tcPr>
          <w:p w14:paraId="3DCAEEC3">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评审因素</w:t>
            </w:r>
          </w:p>
        </w:tc>
        <w:tc>
          <w:tcPr>
            <w:tcW w:w="5409" w:type="dxa"/>
            <w:vAlign w:val="center"/>
          </w:tcPr>
          <w:p w14:paraId="568D1CD0">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评审标准</w:t>
            </w:r>
          </w:p>
        </w:tc>
      </w:tr>
      <w:tr w14:paraId="1DE65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75" w:type="dxa"/>
            <w:vMerge w:val="restart"/>
            <w:vAlign w:val="center"/>
          </w:tcPr>
          <w:p w14:paraId="4E96516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1560" w:type="dxa"/>
            <w:vMerge w:val="restart"/>
            <w:vAlign w:val="center"/>
          </w:tcPr>
          <w:p w14:paraId="61EFAB90">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有效性审查</w:t>
            </w:r>
          </w:p>
        </w:tc>
        <w:tc>
          <w:tcPr>
            <w:tcW w:w="1984" w:type="dxa"/>
            <w:vAlign w:val="center"/>
          </w:tcPr>
          <w:p w14:paraId="0E2FB60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响应文件签署</w:t>
            </w:r>
          </w:p>
        </w:tc>
        <w:tc>
          <w:tcPr>
            <w:tcW w:w="5409" w:type="dxa"/>
            <w:vAlign w:val="center"/>
          </w:tcPr>
          <w:p w14:paraId="03956B5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网上电子文档及响应文件上法定代表人或其授权代表人的签字齐全。</w:t>
            </w:r>
          </w:p>
        </w:tc>
      </w:tr>
      <w:tr w14:paraId="7E51E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75" w:type="dxa"/>
            <w:vMerge w:val="continue"/>
            <w:vAlign w:val="center"/>
          </w:tcPr>
          <w:p w14:paraId="6B8FF4A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5F78884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642CA20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法定代表人身份证明及授权委托书</w:t>
            </w:r>
          </w:p>
        </w:tc>
        <w:tc>
          <w:tcPr>
            <w:tcW w:w="5409" w:type="dxa"/>
            <w:vAlign w:val="center"/>
          </w:tcPr>
          <w:p w14:paraId="2D75C35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法定代表人身份证明及授权委托书有效，符合网上竞采文件规定的格式，签字或盖章齐全。</w:t>
            </w:r>
          </w:p>
        </w:tc>
      </w:tr>
      <w:tr w14:paraId="7B94A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75" w:type="dxa"/>
            <w:vMerge w:val="continue"/>
            <w:vAlign w:val="center"/>
          </w:tcPr>
          <w:p w14:paraId="7233D8E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74EBEAA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16B39BC5">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方案</w:t>
            </w:r>
          </w:p>
        </w:tc>
        <w:tc>
          <w:tcPr>
            <w:tcW w:w="5409" w:type="dxa"/>
            <w:vAlign w:val="center"/>
          </w:tcPr>
          <w:p w14:paraId="32EF380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每个分包只能有一个</w:t>
            </w: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方案。</w:t>
            </w:r>
          </w:p>
        </w:tc>
      </w:tr>
      <w:tr w14:paraId="16907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675" w:type="dxa"/>
            <w:vMerge w:val="continue"/>
            <w:vAlign w:val="center"/>
          </w:tcPr>
          <w:p w14:paraId="123249D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3D2F52D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52DBAAA2">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报价唯一</w:t>
            </w:r>
          </w:p>
        </w:tc>
        <w:tc>
          <w:tcPr>
            <w:tcW w:w="5409" w:type="dxa"/>
            <w:vAlign w:val="center"/>
          </w:tcPr>
          <w:p w14:paraId="3544D2EF">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只能在采购预算范围内报价，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只能有一个有效报价，不得提交选择性报价。</w:t>
            </w:r>
          </w:p>
        </w:tc>
      </w:tr>
      <w:tr w14:paraId="3A78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675" w:type="dxa"/>
            <w:vAlign w:val="center"/>
          </w:tcPr>
          <w:p w14:paraId="4BE81ED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560" w:type="dxa"/>
            <w:vAlign w:val="center"/>
          </w:tcPr>
          <w:p w14:paraId="423EC279">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完整性审查</w:t>
            </w:r>
          </w:p>
        </w:tc>
        <w:tc>
          <w:tcPr>
            <w:tcW w:w="1984" w:type="dxa"/>
            <w:vAlign w:val="center"/>
          </w:tcPr>
          <w:p w14:paraId="2CA6EB5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文件份数</w:t>
            </w:r>
          </w:p>
        </w:tc>
        <w:tc>
          <w:tcPr>
            <w:tcW w:w="5409" w:type="dxa"/>
            <w:vAlign w:val="center"/>
          </w:tcPr>
          <w:p w14:paraId="7DE1D00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文件数量符合</w:t>
            </w: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文件要求。</w:t>
            </w:r>
          </w:p>
        </w:tc>
      </w:tr>
      <w:tr w14:paraId="09BB6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75" w:type="dxa"/>
            <w:vMerge w:val="restart"/>
            <w:vAlign w:val="center"/>
          </w:tcPr>
          <w:p w14:paraId="00498B0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1560" w:type="dxa"/>
            <w:vMerge w:val="restart"/>
            <w:vAlign w:val="center"/>
          </w:tcPr>
          <w:p w14:paraId="1FE9385C">
            <w:pPr>
              <w:spacing w:line="360" w:lineRule="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网上竞采文件的响应程度审查</w:t>
            </w:r>
          </w:p>
        </w:tc>
        <w:tc>
          <w:tcPr>
            <w:tcW w:w="1984" w:type="dxa"/>
            <w:vAlign w:val="center"/>
          </w:tcPr>
          <w:p w14:paraId="19C50B1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响应文件内容</w:t>
            </w:r>
          </w:p>
        </w:tc>
        <w:tc>
          <w:tcPr>
            <w:tcW w:w="5409" w:type="dxa"/>
            <w:vAlign w:val="center"/>
          </w:tcPr>
          <w:p w14:paraId="1A9D43F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对网上竞采文件第二篇、第三篇规定的网上竞采内容作出响应。</w:t>
            </w:r>
          </w:p>
        </w:tc>
      </w:tr>
      <w:tr w14:paraId="0EE1A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675" w:type="dxa"/>
            <w:vMerge w:val="continue"/>
            <w:vAlign w:val="center"/>
          </w:tcPr>
          <w:p w14:paraId="57BE909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41EF4A6E">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1984" w:type="dxa"/>
            <w:vAlign w:val="center"/>
          </w:tcPr>
          <w:p w14:paraId="6E6ACE8D">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网上竞采有效期</w:t>
            </w:r>
          </w:p>
        </w:tc>
        <w:tc>
          <w:tcPr>
            <w:tcW w:w="5409" w:type="dxa"/>
            <w:vAlign w:val="center"/>
          </w:tcPr>
          <w:p w14:paraId="1E54F5A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满足网上竞采文件</w:t>
            </w:r>
            <w:r>
              <w:rPr>
                <w:rFonts w:hint="eastAsia" w:ascii="宋体" w:hAnsi="宋体" w:eastAsia="宋体" w:cs="宋体"/>
                <w:color w:val="000000" w:themeColor="text1"/>
                <w:sz w:val="24"/>
                <w:szCs w:val="24"/>
                <w:highlight w:val="none"/>
                <w:lang w:val="zh-CN" w:eastAsia="zh-CN"/>
                <w14:textFill>
                  <w14:solidFill>
                    <w14:schemeClr w14:val="tx1"/>
                  </w14:solidFill>
                </w14:textFill>
              </w:rPr>
              <w:t>规定。</w:t>
            </w:r>
          </w:p>
        </w:tc>
      </w:tr>
    </w:tbl>
    <w:p w14:paraId="1E9EFE4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4D5529BC">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审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437398E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（三）评审的依据为网上竞采文件和响应文件（含有效的补充文件）。评审小组判断响应文件对网上竞采文件的响应，仅基于响应文件本身而不靠外部证据。</w:t>
      </w:r>
    </w:p>
    <w:p w14:paraId="0A89951E">
      <w:pPr>
        <w:pStyle w:val="4"/>
        <w:spacing w:before="0" w:after="0" w:line="360" w:lineRule="auto"/>
        <w:rPr>
          <w:rFonts w:hint="eastAsia" w:ascii="宋体" w:hAnsi="宋体" w:cs="宋体"/>
          <w:color w:val="000000" w:themeColor="text1"/>
          <w:sz w:val="24"/>
          <w:szCs w:val="24"/>
          <w:highlight w:val="none"/>
          <w:lang w:val="en-US" w:eastAsia="zh-CN"/>
          <w14:textFill>
            <w14:solidFill>
              <w14:schemeClr w14:val="tx1"/>
            </w14:solidFill>
          </w14:textFill>
        </w:rPr>
      </w:pPr>
      <w:bookmarkStart w:id="110" w:name="_Toc18411"/>
      <w:r>
        <w:rPr>
          <w:rFonts w:hint="eastAsia" w:ascii="宋体" w:hAnsi="宋体" w:cs="宋体"/>
          <w:color w:val="000000" w:themeColor="text1"/>
          <w:sz w:val="24"/>
          <w:szCs w:val="24"/>
          <w:highlight w:val="none"/>
          <w:lang w:val="en-US" w:eastAsia="zh-CN"/>
          <w14:textFill>
            <w14:solidFill>
              <w14:schemeClr w14:val="tx1"/>
            </w14:solidFill>
          </w14:textFill>
        </w:rPr>
        <w:t>二、评标方法</w:t>
      </w:r>
    </w:p>
    <w:p w14:paraId="7CB92B13">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本项目采用综合评估法进行评标。</w:t>
      </w:r>
    </w:p>
    <w:p w14:paraId="47FFA0D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综合评分法，是指响应文件满足竞采文件全部实质性要求且按照评审因素的量化指标评审得分最高的供应商为成交供应商的评标方法。供应商总得分为价格、技术</w:t>
      </w:r>
      <w:r>
        <w:rPr>
          <w:rFonts w:hint="eastAsia" w:ascii="宋体" w:hAnsi="宋体" w:cs="宋体"/>
          <w:color w:val="000000" w:themeColor="text1"/>
          <w:sz w:val="24"/>
          <w:szCs w:val="24"/>
          <w:highlight w:val="none"/>
          <w:lang w:val="en-US" w:eastAsia="zh-CN"/>
          <w14:textFill>
            <w14:solidFill>
              <w14:schemeClr w14:val="tx1"/>
            </w14:solidFill>
          </w14:textFill>
        </w:rPr>
        <w:t>方案</w:t>
      </w:r>
      <w:r>
        <w:rPr>
          <w:rFonts w:hint="eastAsia" w:ascii="宋体" w:hAnsi="宋体" w:eastAsia="宋体" w:cs="宋体"/>
          <w:color w:val="000000" w:themeColor="text1"/>
          <w:sz w:val="24"/>
          <w:szCs w:val="24"/>
          <w:highlight w:val="none"/>
          <w:lang w:val="en-US" w:eastAsia="zh-CN"/>
          <w14:textFill>
            <w14:solidFill>
              <w14:schemeClr w14:val="tx1"/>
            </w14:solidFill>
          </w14:textFill>
        </w:rPr>
        <w:t>等评定因素分别按照相应权重值计算分项得分后相加，满分为100分。</w:t>
      </w:r>
    </w:p>
    <w:p w14:paraId="14F77C70">
      <w:pPr>
        <w:snapToGrid w:val="0"/>
        <w:spacing w:line="400" w:lineRule="exact"/>
        <w:ind w:firstLine="482" w:firstLineChars="200"/>
        <w:outlineLvl w:val="2"/>
        <w:rPr>
          <w:rFonts w:hint="eastAsia" w:ascii="宋体" w:hAnsi="宋体" w:eastAsia="宋体" w:cs="宋体"/>
          <w:b/>
          <w:sz w:val="24"/>
          <w:szCs w:val="24"/>
          <w:highlight w:val="none"/>
        </w:rPr>
      </w:pPr>
      <w:r>
        <w:rPr>
          <w:rFonts w:hint="eastAsia" w:ascii="宋体" w:hAnsi="宋体" w:eastAsia="宋体" w:cs="宋体"/>
          <w:b/>
          <w:sz w:val="24"/>
          <w:szCs w:val="24"/>
          <w:highlight w:val="none"/>
        </w:rPr>
        <w:t>综合评分法：</w:t>
      </w:r>
    </w:p>
    <w:p w14:paraId="2BE3DF9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（一）比较与评价。按竞采文件中规定的评标方法和标准，对资格审查和符合性审查合格的响应文件进行商务和技术评估。</w:t>
      </w:r>
    </w:p>
    <w:p w14:paraId="1A489FE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审小组各成员独立对每个有效供应商（通过资格审查、符合性审查的供应商）的响应文件进行评价、打分，然后由评审小组对各成员打分情况进行核查及复核，个别成员对同一供应商同一评分项的打分偏离较大的，应对供应商的响应文件进行再次核对，确属打分有误的，应及时进行修正。复核后，评审小组汇总每个供应商每项评分因素的得分。</w:t>
      </w:r>
    </w:p>
    <w:p w14:paraId="1DD798B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（二）关于技术（质量）、商务偏离</w:t>
      </w:r>
    </w:p>
    <w:p w14:paraId="78B4861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1.电子投标文件投标应答有一条及以上不满足招标文件“第二篇 项目技术需求”要求的，供应商将失去成为成交供应商的资格；</w:t>
      </w:r>
    </w:p>
    <w:p w14:paraId="7A33965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2.电子投标文件投标应答有一条及以上不满足招标文件“第三篇 项目商务需求”要求的，供应商将失去成为成交供应商的资格；</w:t>
      </w:r>
    </w:p>
    <w:p w14:paraId="6FFF01F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 评审小组认为供应商的报价明显低于其他通过符合性审查供应商的报价，有可能影响质量或者不能诚信履约的，应当要求其在评标现场合理的时间内在线提供书面说明，必要时提交相关证明材料电子档（PDF格式）；供应商不能证明其报价合理性的，评审小组应当将其作为无效投标处理。</w:t>
      </w:r>
    </w:p>
    <w:p w14:paraId="286B18B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（三）推荐成交供应商名单。</w:t>
      </w:r>
    </w:p>
    <w:p w14:paraId="21EAE4EB">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评审后得分由高到低的排列顺序推荐综合得分排名前三的供应商为本包（项目）成交供应商，排名第一的为第一成交供应商。得分相同的，按投标报价由低到高顺序排列。得分且投标报价相同的由评审小组随机抽取的方式进行排列。不推荐技术（质量）部分得分为0分的供应商成为成交供应商。</w:t>
      </w:r>
    </w:p>
    <w:bookmarkEnd w:id="110"/>
    <w:p w14:paraId="3F46DA98">
      <w:pPr>
        <w:pStyle w:val="3"/>
        <w:spacing w:line="400" w:lineRule="exact"/>
        <w:ind w:firstLine="482" w:firstLineChars="200"/>
        <w:rPr>
          <w:rFonts w:hint="eastAsia" w:ascii="宋体" w:hAnsi="宋体" w:eastAsia="宋体" w:cs="宋体"/>
          <w:b/>
          <w:sz w:val="24"/>
          <w:szCs w:val="24"/>
          <w:highlight w:val="none"/>
        </w:rPr>
      </w:pPr>
      <w:bookmarkStart w:id="111" w:name="_Toc342913394"/>
      <w:bookmarkStart w:id="112" w:name="_Toc102227320"/>
      <w:r>
        <w:rPr>
          <w:rFonts w:hint="eastAsia" w:ascii="宋体" w:hAnsi="宋体" w:eastAsia="宋体" w:cs="宋体"/>
          <w:b/>
          <w:sz w:val="24"/>
          <w:szCs w:val="24"/>
          <w:highlight w:val="none"/>
          <w:lang w:val="en-US" w:eastAsia="zh-CN"/>
        </w:rPr>
        <w:t>三、</w:t>
      </w:r>
      <w:r>
        <w:rPr>
          <w:rFonts w:hint="eastAsia" w:ascii="宋体" w:hAnsi="宋体" w:eastAsia="宋体" w:cs="宋体"/>
          <w:b/>
          <w:sz w:val="24"/>
          <w:szCs w:val="24"/>
          <w:highlight w:val="none"/>
        </w:rPr>
        <w:t>评标标准</w:t>
      </w:r>
    </w:p>
    <w:p w14:paraId="493D6E19">
      <w:pPr>
        <w:snapToGrid w:val="0"/>
        <w:spacing w:line="400" w:lineRule="exact"/>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（综合评分法：）</w:t>
      </w:r>
    </w:p>
    <w:p w14:paraId="738E7F23">
      <w:pPr>
        <w:snapToGrid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评审因素</w:t>
      </w:r>
    </w:p>
    <w:tbl>
      <w:tblPr>
        <w:tblStyle w:val="61"/>
        <w:tblW w:w="10231" w:type="dxa"/>
        <w:tblInd w:w="-2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
        <w:gridCol w:w="1476"/>
        <w:gridCol w:w="1217"/>
        <w:gridCol w:w="5623"/>
        <w:gridCol w:w="1411"/>
      </w:tblGrid>
      <w:tr w14:paraId="3D27C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504" w:type="dxa"/>
            <w:noWrap w:val="0"/>
            <w:vAlign w:val="center"/>
          </w:tcPr>
          <w:p w14:paraId="2B2383B6">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476" w:type="dxa"/>
            <w:noWrap w:val="0"/>
            <w:vAlign w:val="center"/>
          </w:tcPr>
          <w:p w14:paraId="6039ABF1">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评分因素</w:t>
            </w:r>
          </w:p>
          <w:p w14:paraId="623DB9B5">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及权重</w:t>
            </w:r>
          </w:p>
        </w:tc>
        <w:tc>
          <w:tcPr>
            <w:tcW w:w="1217" w:type="dxa"/>
            <w:noWrap w:val="0"/>
            <w:vAlign w:val="center"/>
          </w:tcPr>
          <w:p w14:paraId="37239D79">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分值</w:t>
            </w:r>
          </w:p>
        </w:tc>
        <w:tc>
          <w:tcPr>
            <w:tcW w:w="5623" w:type="dxa"/>
            <w:noWrap w:val="0"/>
            <w:vAlign w:val="center"/>
          </w:tcPr>
          <w:p w14:paraId="7E05F13E">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评分标准</w:t>
            </w:r>
          </w:p>
        </w:tc>
        <w:tc>
          <w:tcPr>
            <w:tcW w:w="1411" w:type="dxa"/>
            <w:noWrap w:val="0"/>
            <w:vAlign w:val="center"/>
          </w:tcPr>
          <w:p w14:paraId="79A59B97">
            <w:pPr>
              <w:pStyle w:val="233"/>
              <w:spacing w:before="0" w:after="0" w:line="24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说明</w:t>
            </w:r>
          </w:p>
        </w:tc>
      </w:tr>
      <w:tr w14:paraId="66F89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504" w:type="dxa"/>
            <w:noWrap w:val="0"/>
            <w:vAlign w:val="center"/>
          </w:tcPr>
          <w:p w14:paraId="7CFC14E9">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sz w:val="21"/>
                <w:szCs w:val="21"/>
              </w:rPr>
              <w:t>1</w:t>
            </w:r>
          </w:p>
        </w:tc>
        <w:tc>
          <w:tcPr>
            <w:tcW w:w="1476" w:type="dxa"/>
            <w:noWrap w:val="0"/>
            <w:vAlign w:val="center"/>
          </w:tcPr>
          <w:p w14:paraId="0006350A">
            <w:pPr>
              <w:keepNext w:val="0"/>
              <w:keepLines w:val="0"/>
              <w:pageBreakBefore w:val="0"/>
              <w:widowControl w:val="0"/>
              <w:kinsoku/>
              <w:wordWrap/>
              <w:overflowPunct/>
              <w:topLinePunct w:val="0"/>
              <w:autoSpaceDE/>
              <w:autoSpaceDN/>
              <w:bidi w:val="0"/>
              <w:adjustRightInd/>
              <w:snapToGrid/>
              <w:spacing w:line="280" w:lineRule="exact"/>
              <w:ind w:firstLine="28"/>
              <w:jc w:val="center"/>
              <w:textAlignment w:val="auto"/>
              <w:outlineLvl w:val="9"/>
              <w:rPr>
                <w:rFonts w:hint="eastAsia" w:ascii="宋体" w:hAnsi="宋体" w:eastAsia="宋体" w:cs="宋体"/>
                <w:sz w:val="21"/>
                <w:szCs w:val="21"/>
              </w:rPr>
            </w:pPr>
            <w:r>
              <w:rPr>
                <w:rFonts w:hint="eastAsia" w:ascii="宋体" w:hAnsi="宋体" w:cs="宋体"/>
                <w:sz w:val="21"/>
                <w:szCs w:val="21"/>
                <w:lang w:eastAsia="zh-CN"/>
              </w:rPr>
              <w:t>投标</w:t>
            </w:r>
            <w:r>
              <w:rPr>
                <w:rFonts w:hint="eastAsia" w:ascii="宋体" w:hAnsi="宋体" w:eastAsia="宋体" w:cs="宋体"/>
                <w:sz w:val="21"/>
                <w:szCs w:val="21"/>
              </w:rPr>
              <w:t>报价</w:t>
            </w:r>
          </w:p>
          <w:p w14:paraId="364E48EE">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sz w:val="21"/>
                <w:szCs w:val="21"/>
              </w:rPr>
              <w:t>（</w:t>
            </w:r>
            <w:r>
              <w:rPr>
                <w:rFonts w:hint="eastAsia" w:ascii="宋体" w:hAnsi="宋体" w:cs="宋体"/>
                <w:sz w:val="21"/>
                <w:szCs w:val="21"/>
                <w:lang w:val="en-US" w:eastAsia="zh-CN"/>
              </w:rPr>
              <w:t>4</w:t>
            </w:r>
            <w:r>
              <w:rPr>
                <w:rFonts w:hint="eastAsia" w:ascii="宋体" w:hAnsi="宋体" w:eastAsia="宋体" w:cs="宋体"/>
                <w:sz w:val="21"/>
                <w:szCs w:val="21"/>
                <w:lang w:val="en-US" w:eastAsia="zh-CN"/>
              </w:rPr>
              <w:t>0</w:t>
            </w:r>
            <w:r>
              <w:rPr>
                <w:rFonts w:hint="eastAsia" w:ascii="宋体" w:hAnsi="宋体" w:eastAsia="宋体" w:cs="宋体"/>
                <w:sz w:val="21"/>
                <w:szCs w:val="21"/>
              </w:rPr>
              <w:t>%）</w:t>
            </w:r>
          </w:p>
        </w:tc>
        <w:tc>
          <w:tcPr>
            <w:tcW w:w="1217" w:type="dxa"/>
            <w:noWrap w:val="0"/>
            <w:vAlign w:val="center"/>
          </w:tcPr>
          <w:p w14:paraId="015A9C2F">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cs="宋体"/>
                <w:sz w:val="21"/>
                <w:szCs w:val="21"/>
                <w:lang w:val="en-US" w:eastAsia="zh-CN"/>
              </w:rPr>
              <w:t>4</w:t>
            </w:r>
            <w:r>
              <w:rPr>
                <w:rFonts w:hint="eastAsia" w:ascii="宋体" w:hAnsi="宋体" w:eastAsia="宋体" w:cs="宋体"/>
                <w:sz w:val="21"/>
                <w:szCs w:val="21"/>
                <w:lang w:val="en-US" w:eastAsia="zh-CN"/>
              </w:rPr>
              <w:t>0</w:t>
            </w:r>
            <w:r>
              <w:rPr>
                <w:rFonts w:hint="eastAsia" w:ascii="宋体" w:hAnsi="宋体" w:eastAsia="宋体" w:cs="宋体"/>
                <w:sz w:val="21"/>
                <w:szCs w:val="21"/>
              </w:rPr>
              <w:t>分</w:t>
            </w:r>
          </w:p>
        </w:tc>
        <w:tc>
          <w:tcPr>
            <w:tcW w:w="5623" w:type="dxa"/>
            <w:noWrap w:val="0"/>
            <w:vAlign w:val="center"/>
          </w:tcPr>
          <w:p w14:paraId="21B5507F">
            <w:pPr>
              <w:keepNext w:val="0"/>
              <w:keepLines w:val="0"/>
              <w:pageBreakBefore w:val="0"/>
              <w:widowControl w:val="0"/>
              <w:kinsoku/>
              <w:wordWrap/>
              <w:overflowPunct/>
              <w:topLinePunct w:val="0"/>
              <w:autoSpaceDE/>
              <w:autoSpaceDN/>
              <w:bidi w:val="0"/>
              <w:adjustRightInd/>
              <w:snapToGrid/>
              <w:spacing w:line="280" w:lineRule="exact"/>
              <w:textAlignment w:val="auto"/>
              <w:outlineLvl w:val="9"/>
              <w:rPr>
                <w:rFonts w:hint="eastAsia" w:ascii="宋体" w:hAnsi="宋体" w:eastAsia="宋体" w:cs="宋体"/>
                <w:sz w:val="21"/>
                <w:szCs w:val="21"/>
              </w:rPr>
            </w:pPr>
            <w:r>
              <w:rPr>
                <w:rFonts w:hint="eastAsia" w:ascii="宋体" w:hAnsi="宋体" w:eastAsia="宋体" w:cs="宋体"/>
                <w:sz w:val="21"/>
                <w:szCs w:val="21"/>
              </w:rPr>
              <w:t>满足资格要求且</w:t>
            </w:r>
            <w:r>
              <w:rPr>
                <w:rFonts w:hint="eastAsia" w:ascii="宋体" w:hAnsi="宋体" w:eastAsia="宋体" w:cs="宋体"/>
                <w:sz w:val="21"/>
                <w:szCs w:val="21"/>
                <w:lang w:val="en-US" w:eastAsia="zh-CN"/>
              </w:rPr>
              <w:t>投标</w:t>
            </w:r>
            <w:r>
              <w:rPr>
                <w:rFonts w:hint="eastAsia" w:ascii="宋体" w:hAnsi="宋体" w:eastAsia="宋体" w:cs="宋体"/>
                <w:sz w:val="21"/>
                <w:szCs w:val="21"/>
              </w:rPr>
              <w:t>报价最低的供应商的价格为</w:t>
            </w:r>
            <w:r>
              <w:rPr>
                <w:rFonts w:hint="eastAsia" w:ascii="宋体" w:hAnsi="宋体" w:cs="宋体"/>
                <w:sz w:val="21"/>
                <w:szCs w:val="21"/>
                <w:lang w:eastAsia="zh-CN"/>
              </w:rPr>
              <w:t>投标</w:t>
            </w:r>
            <w:r>
              <w:rPr>
                <w:rFonts w:hint="eastAsia" w:ascii="宋体" w:hAnsi="宋体" w:eastAsia="宋体" w:cs="宋体"/>
                <w:sz w:val="21"/>
                <w:szCs w:val="21"/>
              </w:rPr>
              <w:t>基准价，其价格分为满分。按照下列公式计算每个供应商的</w:t>
            </w:r>
            <w:r>
              <w:rPr>
                <w:rFonts w:hint="eastAsia" w:ascii="宋体" w:hAnsi="宋体" w:cs="宋体"/>
                <w:sz w:val="21"/>
                <w:szCs w:val="21"/>
                <w:lang w:eastAsia="zh-CN"/>
              </w:rPr>
              <w:t>投标</w:t>
            </w:r>
            <w:r>
              <w:rPr>
                <w:rFonts w:hint="eastAsia" w:ascii="宋体" w:hAnsi="宋体" w:eastAsia="宋体" w:cs="宋体"/>
                <w:sz w:val="21"/>
                <w:szCs w:val="21"/>
              </w:rPr>
              <w:t>报价得分。</w:t>
            </w:r>
          </w:p>
          <w:p w14:paraId="6387A5EC">
            <w:pPr>
              <w:keepNext w:val="0"/>
              <w:keepLines w:val="0"/>
              <w:pageBreakBefore w:val="0"/>
              <w:widowControl w:val="0"/>
              <w:kinsoku/>
              <w:wordWrap/>
              <w:overflowPunct/>
              <w:topLinePunct w:val="0"/>
              <w:autoSpaceDE/>
              <w:autoSpaceDN/>
              <w:bidi w:val="0"/>
              <w:adjustRightInd/>
              <w:snapToGrid/>
              <w:spacing w:line="280" w:lineRule="exact"/>
              <w:textAlignment w:val="auto"/>
              <w:outlineLvl w:val="9"/>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cs="宋体"/>
                <w:sz w:val="21"/>
                <w:szCs w:val="21"/>
                <w:lang w:eastAsia="zh-CN"/>
              </w:rPr>
              <w:t>投标</w:t>
            </w:r>
            <w:r>
              <w:rPr>
                <w:rFonts w:hint="eastAsia" w:ascii="宋体" w:hAnsi="宋体" w:eastAsia="宋体" w:cs="宋体"/>
                <w:sz w:val="21"/>
                <w:szCs w:val="21"/>
              </w:rPr>
              <w:t>报价得分=（</w:t>
            </w:r>
            <w:r>
              <w:rPr>
                <w:rFonts w:hint="eastAsia" w:ascii="宋体" w:hAnsi="宋体" w:cs="宋体"/>
                <w:sz w:val="21"/>
                <w:szCs w:val="21"/>
                <w:lang w:eastAsia="zh-CN"/>
              </w:rPr>
              <w:t>投标</w:t>
            </w:r>
            <w:r>
              <w:rPr>
                <w:rFonts w:hint="eastAsia" w:ascii="宋体" w:hAnsi="宋体" w:eastAsia="宋体" w:cs="宋体"/>
                <w:sz w:val="21"/>
                <w:szCs w:val="21"/>
              </w:rPr>
              <w:t>基准价/</w:t>
            </w:r>
            <w:r>
              <w:rPr>
                <w:rFonts w:hint="eastAsia" w:ascii="宋体" w:hAnsi="宋体" w:cs="宋体"/>
                <w:sz w:val="21"/>
                <w:szCs w:val="21"/>
                <w:lang w:eastAsia="zh-CN"/>
              </w:rPr>
              <w:t>投标</w:t>
            </w:r>
            <w:r>
              <w:rPr>
                <w:rFonts w:hint="eastAsia" w:ascii="宋体" w:hAnsi="宋体" w:eastAsia="宋体" w:cs="宋体"/>
                <w:sz w:val="21"/>
                <w:szCs w:val="21"/>
              </w:rPr>
              <w:t>报价）×价格权值×100</w:t>
            </w:r>
          </w:p>
        </w:tc>
        <w:tc>
          <w:tcPr>
            <w:tcW w:w="1411" w:type="dxa"/>
            <w:noWrap w:val="0"/>
            <w:vAlign w:val="center"/>
          </w:tcPr>
          <w:p w14:paraId="4B109012">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41D74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504" w:type="dxa"/>
            <w:noWrap w:val="0"/>
            <w:vAlign w:val="center"/>
          </w:tcPr>
          <w:p w14:paraId="28B534C2">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sz w:val="21"/>
                <w:szCs w:val="21"/>
              </w:rPr>
              <w:t>2</w:t>
            </w:r>
          </w:p>
        </w:tc>
        <w:tc>
          <w:tcPr>
            <w:tcW w:w="1476" w:type="dxa"/>
            <w:noWrap w:val="0"/>
            <w:vAlign w:val="center"/>
          </w:tcPr>
          <w:p w14:paraId="4DB22840">
            <w:pPr>
              <w:keepNext w:val="0"/>
              <w:keepLines w:val="0"/>
              <w:pageBreakBefore w:val="0"/>
              <w:widowControl w:val="0"/>
              <w:kinsoku/>
              <w:wordWrap/>
              <w:overflowPunct/>
              <w:topLinePunct w:val="0"/>
              <w:autoSpaceDE/>
              <w:autoSpaceDN/>
              <w:bidi w:val="0"/>
              <w:adjustRightInd/>
              <w:snapToGrid/>
              <w:spacing w:line="280" w:lineRule="exact"/>
              <w:ind w:firstLine="28"/>
              <w:jc w:val="center"/>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技术部分</w:t>
            </w:r>
          </w:p>
          <w:p w14:paraId="16401800">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sz w:val="21"/>
                <w:szCs w:val="21"/>
                <w:lang w:val="en-US" w:eastAsia="zh-CN"/>
              </w:rPr>
              <w:t>（服务方案）（</w:t>
            </w:r>
            <w:r>
              <w:rPr>
                <w:rFonts w:hint="eastAsia" w:ascii="宋体" w:hAnsi="宋体" w:cs="宋体"/>
                <w:sz w:val="21"/>
                <w:szCs w:val="21"/>
                <w:lang w:val="en-US" w:eastAsia="zh-CN"/>
              </w:rPr>
              <w:t>60</w:t>
            </w:r>
            <w:r>
              <w:rPr>
                <w:rFonts w:hint="eastAsia" w:ascii="宋体" w:hAnsi="宋体" w:eastAsia="宋体" w:cs="宋体"/>
                <w:sz w:val="21"/>
                <w:szCs w:val="21"/>
              </w:rPr>
              <w:t>%</w:t>
            </w:r>
            <w:r>
              <w:rPr>
                <w:rFonts w:hint="eastAsia" w:ascii="宋体" w:hAnsi="宋体" w:eastAsia="宋体" w:cs="宋体"/>
                <w:sz w:val="21"/>
                <w:szCs w:val="21"/>
                <w:lang w:val="en-US" w:eastAsia="zh-CN"/>
              </w:rPr>
              <w:t>）</w:t>
            </w:r>
          </w:p>
        </w:tc>
        <w:tc>
          <w:tcPr>
            <w:tcW w:w="1217" w:type="dxa"/>
            <w:noWrap w:val="0"/>
            <w:vAlign w:val="center"/>
          </w:tcPr>
          <w:p w14:paraId="57202902">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sz w:val="21"/>
                <w:szCs w:val="21"/>
                <w:lang w:val="en-US" w:eastAsia="zh-CN"/>
              </w:rPr>
              <w:t>60</w:t>
            </w:r>
            <w:r>
              <w:rPr>
                <w:rFonts w:hint="eastAsia" w:ascii="宋体" w:hAnsi="宋体" w:eastAsia="宋体" w:cs="宋体"/>
                <w:sz w:val="21"/>
                <w:szCs w:val="21"/>
              </w:rPr>
              <w:t>分</w:t>
            </w:r>
          </w:p>
        </w:tc>
        <w:tc>
          <w:tcPr>
            <w:tcW w:w="5623" w:type="dxa"/>
            <w:noWrap w:val="0"/>
            <w:vAlign w:val="center"/>
          </w:tcPr>
          <w:p w14:paraId="2C4705DB">
            <w:pPr>
              <w:pStyle w:val="22"/>
              <w:spacing w:line="36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1、供应商根据采购文件要求提供切实可行的项目工作方案，包括但不限于：对项目实施的理解、组织管理、工作实施计划、工作质量保障措施等（40分）。</w:t>
            </w:r>
          </w:p>
          <w:p w14:paraId="28B53B8E">
            <w:pPr>
              <w:pStyle w:val="22"/>
              <w:numPr>
                <w:ilvl w:val="0"/>
                <w:numId w:val="0"/>
              </w:numPr>
              <w:spacing w:line="360" w:lineRule="exact"/>
              <w:rPr>
                <w:rFonts w:hint="eastAsia" w:ascii="宋体" w:hAnsi="宋体" w:eastAsia="宋体" w:cs="宋体"/>
                <w:b/>
                <w:sz w:val="21"/>
                <w:szCs w:val="21"/>
                <w:highlight w:val="none"/>
                <w:u w:val="single"/>
              </w:rPr>
            </w:pPr>
            <w:r>
              <w:rPr>
                <w:rFonts w:hint="eastAsia" w:ascii="宋体" w:hAnsi="宋体" w:eastAsia="宋体" w:cs="宋体"/>
                <w:b/>
                <w:sz w:val="21"/>
                <w:szCs w:val="21"/>
                <w:highlight w:val="none"/>
                <w:u w:val="single"/>
              </w:rPr>
              <w:t xml:space="preserve">优得 </w:t>
            </w:r>
            <w:r>
              <w:rPr>
                <w:rFonts w:hint="eastAsia" w:ascii="宋体" w:hAnsi="宋体" w:cs="宋体"/>
                <w:b/>
                <w:sz w:val="21"/>
                <w:szCs w:val="21"/>
                <w:highlight w:val="none"/>
                <w:u w:val="single"/>
                <w:lang w:val="en-US" w:eastAsia="zh-CN"/>
              </w:rPr>
              <w:t>40</w:t>
            </w:r>
            <w:r>
              <w:rPr>
                <w:rFonts w:hint="eastAsia" w:ascii="宋体" w:hAnsi="宋体" w:eastAsia="宋体" w:cs="宋体"/>
                <w:b/>
                <w:sz w:val="21"/>
                <w:szCs w:val="21"/>
                <w:highlight w:val="none"/>
                <w:u w:val="single"/>
              </w:rPr>
              <w:t xml:space="preserve"> 分，良得</w:t>
            </w:r>
            <w:r>
              <w:rPr>
                <w:rFonts w:hint="eastAsia" w:ascii="宋体" w:hAnsi="宋体" w:cs="宋体"/>
                <w:b/>
                <w:sz w:val="21"/>
                <w:szCs w:val="21"/>
                <w:highlight w:val="none"/>
                <w:u w:val="single"/>
                <w:lang w:val="en-US" w:eastAsia="zh-CN"/>
              </w:rPr>
              <w:t>30</w:t>
            </w:r>
            <w:r>
              <w:rPr>
                <w:rFonts w:hint="eastAsia" w:ascii="宋体" w:hAnsi="宋体" w:eastAsia="宋体" w:cs="宋体"/>
                <w:b/>
                <w:sz w:val="21"/>
                <w:szCs w:val="21"/>
                <w:highlight w:val="none"/>
                <w:u w:val="single"/>
              </w:rPr>
              <w:t xml:space="preserve"> 分，差得</w:t>
            </w:r>
            <w:r>
              <w:rPr>
                <w:rFonts w:hint="eastAsia" w:ascii="宋体" w:hAnsi="宋体" w:cs="宋体"/>
                <w:b/>
                <w:sz w:val="21"/>
                <w:szCs w:val="21"/>
                <w:highlight w:val="none"/>
                <w:u w:val="single"/>
                <w:lang w:val="en-US" w:eastAsia="zh-CN"/>
              </w:rPr>
              <w:t>20</w:t>
            </w:r>
            <w:r>
              <w:rPr>
                <w:rFonts w:hint="eastAsia" w:ascii="宋体" w:hAnsi="宋体" w:eastAsia="宋体" w:cs="宋体"/>
                <w:b/>
                <w:sz w:val="21"/>
                <w:szCs w:val="21"/>
                <w:highlight w:val="none"/>
                <w:u w:val="single"/>
              </w:rPr>
              <w:t>分</w:t>
            </w:r>
            <w:r>
              <w:rPr>
                <w:rFonts w:hint="eastAsia" w:ascii="宋体" w:hAnsi="宋体" w:cs="宋体"/>
                <w:b/>
                <w:sz w:val="21"/>
                <w:szCs w:val="21"/>
                <w:highlight w:val="none"/>
                <w:u w:val="single"/>
                <w:lang w:eastAsia="zh-CN"/>
              </w:rPr>
              <w:t>，</w:t>
            </w:r>
            <w:r>
              <w:rPr>
                <w:rFonts w:hint="eastAsia" w:ascii="宋体" w:hAnsi="宋体" w:eastAsia="宋体" w:cs="宋体"/>
                <w:b/>
                <w:sz w:val="21"/>
                <w:szCs w:val="21"/>
                <w:highlight w:val="none"/>
                <w:u w:val="single"/>
              </w:rPr>
              <w:t>未提供得0分。</w:t>
            </w:r>
          </w:p>
          <w:p w14:paraId="0EC7FF88">
            <w:pPr>
              <w:pStyle w:val="22"/>
              <w:numPr>
                <w:ilvl w:val="0"/>
                <w:numId w:val="0"/>
              </w:numPr>
              <w:spacing w:line="36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2、供应商根据采购文件要求提供切实可行的项目作业安全方案，包括但不限于：安全管理措施、安全应急、安全管理制度等（20分）。</w:t>
            </w:r>
          </w:p>
          <w:p w14:paraId="64CA0D23">
            <w:pPr>
              <w:pStyle w:val="22"/>
              <w:spacing w:line="360" w:lineRule="exac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sz w:val="21"/>
                <w:szCs w:val="21"/>
                <w:highlight w:val="none"/>
                <w:u w:val="single"/>
              </w:rPr>
              <w:t xml:space="preserve">优得 </w:t>
            </w:r>
            <w:r>
              <w:rPr>
                <w:rFonts w:hint="eastAsia" w:ascii="宋体" w:hAnsi="宋体" w:cs="宋体"/>
                <w:b/>
                <w:sz w:val="21"/>
                <w:szCs w:val="21"/>
                <w:highlight w:val="none"/>
                <w:u w:val="single"/>
                <w:lang w:val="en-US" w:eastAsia="zh-CN"/>
              </w:rPr>
              <w:t>20</w:t>
            </w:r>
            <w:r>
              <w:rPr>
                <w:rFonts w:hint="eastAsia" w:ascii="宋体" w:hAnsi="宋体" w:eastAsia="宋体" w:cs="宋体"/>
                <w:b/>
                <w:sz w:val="21"/>
                <w:szCs w:val="21"/>
                <w:highlight w:val="none"/>
                <w:u w:val="single"/>
              </w:rPr>
              <w:t xml:space="preserve"> 分，良得</w:t>
            </w:r>
            <w:r>
              <w:rPr>
                <w:rFonts w:hint="eastAsia" w:ascii="宋体" w:hAnsi="宋体" w:cs="宋体"/>
                <w:b/>
                <w:sz w:val="21"/>
                <w:szCs w:val="21"/>
                <w:highlight w:val="none"/>
                <w:u w:val="single"/>
                <w:lang w:val="en-US" w:eastAsia="zh-CN"/>
              </w:rPr>
              <w:t>10</w:t>
            </w:r>
            <w:r>
              <w:rPr>
                <w:rFonts w:hint="eastAsia" w:ascii="宋体" w:hAnsi="宋体" w:eastAsia="宋体" w:cs="宋体"/>
                <w:b/>
                <w:sz w:val="21"/>
                <w:szCs w:val="21"/>
                <w:highlight w:val="none"/>
                <w:u w:val="single"/>
              </w:rPr>
              <w:t xml:space="preserve"> 分，差得</w:t>
            </w:r>
            <w:r>
              <w:rPr>
                <w:rFonts w:hint="eastAsia" w:ascii="宋体" w:hAnsi="宋体" w:cs="宋体"/>
                <w:b/>
                <w:sz w:val="21"/>
                <w:szCs w:val="21"/>
                <w:highlight w:val="none"/>
                <w:u w:val="single"/>
                <w:lang w:val="en-US" w:eastAsia="zh-CN"/>
              </w:rPr>
              <w:t>5</w:t>
            </w:r>
            <w:r>
              <w:rPr>
                <w:rFonts w:hint="eastAsia" w:ascii="宋体" w:hAnsi="宋体" w:eastAsia="宋体" w:cs="宋体"/>
                <w:b/>
                <w:sz w:val="21"/>
                <w:szCs w:val="21"/>
                <w:highlight w:val="none"/>
                <w:u w:val="single"/>
              </w:rPr>
              <w:t>分</w:t>
            </w:r>
            <w:r>
              <w:rPr>
                <w:rFonts w:hint="eastAsia" w:ascii="宋体" w:hAnsi="宋体" w:cs="宋体"/>
                <w:b/>
                <w:sz w:val="21"/>
                <w:szCs w:val="21"/>
                <w:highlight w:val="none"/>
                <w:u w:val="single"/>
                <w:lang w:eastAsia="zh-CN"/>
              </w:rPr>
              <w:t>，</w:t>
            </w:r>
            <w:r>
              <w:rPr>
                <w:rFonts w:hint="eastAsia" w:ascii="宋体" w:hAnsi="宋体" w:eastAsia="宋体" w:cs="宋体"/>
                <w:b/>
                <w:sz w:val="21"/>
                <w:szCs w:val="21"/>
                <w:highlight w:val="none"/>
                <w:u w:val="single"/>
              </w:rPr>
              <w:t>未提供得0分。</w:t>
            </w:r>
          </w:p>
        </w:tc>
        <w:tc>
          <w:tcPr>
            <w:tcW w:w="1411" w:type="dxa"/>
            <w:noWrap w:val="0"/>
            <w:vAlign w:val="center"/>
          </w:tcPr>
          <w:p w14:paraId="332DC9FC">
            <w:pPr>
              <w:keepNext w:val="0"/>
              <w:keepLines w:val="0"/>
              <w:pageBreakBefore w:val="0"/>
              <w:widowControl w:val="0"/>
              <w:kinsoku/>
              <w:wordWrap/>
              <w:overflowPunct/>
              <w:topLinePunct w:val="0"/>
              <w:autoSpaceDE/>
              <w:autoSpaceDN/>
              <w:bidi w:val="0"/>
              <w:adjustRightInd/>
              <w:snapToGrid/>
              <w:spacing w:line="280" w:lineRule="exact"/>
              <w:ind w:firstLine="28" w:firstLineChars="0"/>
              <w:jc w:val="center"/>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bl>
    <w:p w14:paraId="7C9F20FD">
      <w:pPr>
        <w:pStyle w:val="4"/>
        <w:pageBreakBefore w:val="0"/>
        <w:widowControl w:val="0"/>
        <w:kinsoku/>
        <w:wordWrap/>
        <w:overflowPunct/>
        <w:topLinePunct w:val="0"/>
        <w:autoSpaceDE/>
        <w:autoSpaceDN/>
        <w:bidi w:val="0"/>
        <w:adjustRightInd/>
        <w:snapToGrid/>
        <w:spacing w:before="0" w:after="0" w:line="44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13" w:name="_Toc25094"/>
      <w:r>
        <w:rPr>
          <w:rFonts w:hint="eastAsia" w:ascii="宋体" w:hAnsi="宋体" w:cs="宋体"/>
          <w:color w:val="000000" w:themeColor="text1"/>
          <w:sz w:val="24"/>
          <w:szCs w:val="24"/>
          <w:highlight w:val="none"/>
          <w:lang w:val="en-US" w:eastAsia="zh-CN"/>
          <w14:textFill>
            <w14:solidFill>
              <w14:schemeClr w14:val="tx1"/>
            </w14:solidFill>
          </w14:textFill>
        </w:rPr>
        <w:t>四</w:t>
      </w:r>
      <w:r>
        <w:rPr>
          <w:rFonts w:hint="eastAsia" w:ascii="宋体" w:hAnsi="宋体" w:eastAsia="宋体" w:cs="宋体"/>
          <w:color w:val="000000" w:themeColor="text1"/>
          <w:sz w:val="24"/>
          <w:szCs w:val="24"/>
          <w:highlight w:val="none"/>
          <w14:textFill>
            <w14:solidFill>
              <w14:schemeClr w14:val="tx1"/>
            </w14:solidFill>
          </w14:textFill>
        </w:rPr>
        <w:t>、响应无效</w:t>
      </w:r>
      <w:bookmarkEnd w:id="113"/>
    </w:p>
    <w:bookmarkEnd w:id="111"/>
    <w:bookmarkEnd w:id="112"/>
    <w:p w14:paraId="45C1FA78">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供应商发生以下条款情况之一者，视为响应无效，其响应文件将被拒绝：</w:t>
      </w:r>
    </w:p>
    <w:p w14:paraId="2F028029">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（一）供应商不符合规定的基本资格条件或特定资格条件的；</w:t>
      </w:r>
    </w:p>
    <w:p w14:paraId="36CA42B5">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（二）供应商所提交的响应文件不按第七篇“响应文件编制要求”规定签字、盖章；</w:t>
      </w:r>
    </w:p>
    <w:p w14:paraId="6D4A6F02">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（三）供应商的报价超过采购预算或总价最高限价或单价最高限价的；</w:t>
      </w:r>
    </w:p>
    <w:p w14:paraId="7D809E08">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（四）法定代表人为同一个人的两个及两个以上法人，母公司、全资子公司及其控股公司，在同一分包采购中同时参与网上竞采；</w:t>
      </w:r>
    </w:p>
    <w:p w14:paraId="1B56E198">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（六）供应商的平台报价与上传的网上电子响应文件报价函中的报价不一致的；</w:t>
      </w:r>
    </w:p>
    <w:p w14:paraId="616A1247">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（七）单位负责人为同一人或者存在直接控股、管理关系的不同供应商，参加同一合同项下的采购活动的；</w:t>
      </w:r>
    </w:p>
    <w:p w14:paraId="42F58639">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（八）为采购项目提供整体设计、规范编制或者项目管理、监理、检测等服务的供应商，再参加该采购项目的其他采购活动；</w:t>
      </w:r>
    </w:p>
    <w:p w14:paraId="34079A14">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（九）供应商的服务期、质量保证期及网上竞采有效期不满足网上竞采文件要求的；</w:t>
      </w:r>
    </w:p>
    <w:p w14:paraId="416D8E35">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（十）供应商响应文件内容有与国家现行法律法规相违背的内容，或附有采购人无法接受的条件。</w:t>
      </w:r>
    </w:p>
    <w:p w14:paraId="7D400706">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（十一）供应商被列入失信被执行人、税收违法黑名单、政府采购严重违法失信行为记录名单及其他不符合《中华人民共和国政府采购法》第二十二条规定条件的。</w:t>
      </w:r>
    </w:p>
    <w:p w14:paraId="72DED964">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采购代理机构将通过“信用中国”网站（www.creditchina.gov.cn)、中国政府采购网（www.ccgp.gov.cn）等渠道查询供应商信用记录，对列入失信被执行人、税收违法黑名单、政府采购严重违法失信行为记录名单及其他不符合《中华人民共和国政府采购法》第二十二条规定条件的供应商，应当拒绝其参与政府采购活动。</w:t>
      </w:r>
    </w:p>
    <w:p w14:paraId="6ABE69CD">
      <w:pPr>
        <w:pStyle w:val="4"/>
        <w:pageBreakBefore w:val="0"/>
        <w:widowControl w:val="0"/>
        <w:kinsoku/>
        <w:wordWrap/>
        <w:overflowPunct/>
        <w:topLinePunct w:val="0"/>
        <w:autoSpaceDE/>
        <w:autoSpaceDN/>
        <w:bidi w:val="0"/>
        <w:adjustRightInd/>
        <w:snapToGrid/>
        <w:spacing w:before="0" w:after="0" w:line="44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14" w:name="_Toc18403"/>
      <w:bookmarkStart w:id="115" w:name="_Toc27425"/>
      <w:r>
        <w:rPr>
          <w:rFonts w:hint="eastAsia" w:ascii="宋体" w:hAnsi="宋体" w:cs="宋体"/>
          <w:color w:val="000000" w:themeColor="text1"/>
          <w:sz w:val="24"/>
          <w:szCs w:val="24"/>
          <w:highlight w:val="none"/>
          <w:lang w:val="en-US" w:eastAsia="zh-CN"/>
          <w14:textFill>
            <w14:solidFill>
              <w14:schemeClr w14:val="tx1"/>
            </w14:solidFill>
          </w14:textFill>
        </w:rPr>
        <w:t>五</w:t>
      </w:r>
      <w:r>
        <w:rPr>
          <w:rFonts w:hint="eastAsia" w:ascii="宋体" w:hAnsi="宋体" w:eastAsia="宋体" w:cs="宋体"/>
          <w:color w:val="000000" w:themeColor="text1"/>
          <w:sz w:val="24"/>
          <w:szCs w:val="24"/>
          <w:highlight w:val="none"/>
          <w14:textFill>
            <w14:solidFill>
              <w14:schemeClr w14:val="tx1"/>
            </w14:solidFill>
          </w14:textFill>
        </w:rPr>
        <w:t>、采购终止</w:t>
      </w:r>
      <w:bookmarkEnd w:id="114"/>
      <w:bookmarkEnd w:id="115"/>
    </w:p>
    <w:p w14:paraId="37837FE9">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出现下列情形之一的，采购人或者采购代理机构应当终止网上竞采活动，发布项目终止公告并说明原因，重新开展采购活动：</w:t>
      </w:r>
    </w:p>
    <w:p w14:paraId="352CFE6A">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（一）因情况变化，不再符合规定的网上竞采采购方式适用情形的；</w:t>
      </w:r>
    </w:p>
    <w:p w14:paraId="165BE065">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（二）出现影响采购公正的违法、违规行为的；</w:t>
      </w:r>
    </w:p>
    <w:p w14:paraId="360F63D6">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（三）通过资格性审查及符合性审查的供应商不足</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家的，终止本次采购活动，并发布终止采购活动公告。</w:t>
      </w:r>
    </w:p>
    <w:p w14:paraId="7AF04BEA">
      <w:pPr>
        <w:pStyle w:val="3"/>
        <w:pageBreakBefore/>
        <w:spacing w:before="0" w:after="0" w:line="360" w:lineRule="auto"/>
        <w:jc w:val="center"/>
        <w:rPr>
          <w:rFonts w:hint="eastAsia" w:ascii="宋体" w:hAnsi="宋体" w:eastAsia="宋体" w:cs="宋体"/>
          <w:bCs/>
          <w:color w:val="auto"/>
          <w:spacing w:val="-11"/>
          <w:sz w:val="36"/>
          <w:szCs w:val="30"/>
          <w:highlight w:val="none"/>
        </w:rPr>
      </w:pPr>
      <w:bookmarkStart w:id="116" w:name="_Toc13753"/>
      <w:r>
        <w:rPr>
          <w:rFonts w:hint="eastAsia" w:ascii="宋体" w:hAnsi="宋体" w:eastAsia="宋体" w:cs="宋体"/>
          <w:bCs/>
          <w:color w:val="auto"/>
          <w:spacing w:val="-11"/>
          <w:sz w:val="36"/>
          <w:szCs w:val="30"/>
          <w:highlight w:val="none"/>
        </w:rPr>
        <w:t>第五篇供应商须知</w:t>
      </w:r>
      <w:bookmarkEnd w:id="108"/>
      <w:bookmarkEnd w:id="116"/>
    </w:p>
    <w:p w14:paraId="4775091D">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17" w:name="_Toc26510"/>
      <w:bookmarkStart w:id="118" w:name="_Toc8105"/>
      <w:bookmarkStart w:id="119" w:name="_Toc342913389"/>
      <w:bookmarkStart w:id="120" w:name="_Toc12789059"/>
      <w:bookmarkStart w:id="121" w:name="_Toc11641055"/>
      <w:r>
        <w:rPr>
          <w:rFonts w:hint="eastAsia" w:ascii="宋体" w:hAnsi="宋体" w:eastAsia="宋体" w:cs="宋体"/>
          <w:color w:val="auto"/>
          <w:sz w:val="24"/>
          <w:szCs w:val="24"/>
          <w:highlight w:val="none"/>
        </w:rPr>
        <w:t>一、网上竞采费用</w:t>
      </w:r>
      <w:bookmarkEnd w:id="117"/>
      <w:bookmarkEnd w:id="118"/>
      <w:bookmarkEnd w:id="119"/>
    </w:p>
    <w:p w14:paraId="60509E00">
      <w:pPr>
        <w:pStyle w:val="266"/>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参与网上竞采的投标供应商应承担其编制响应文件与递交响应文件所涉及的一切费用，不论网上竞采结果如何，采购人和采购代理机构在任何情况下无义务也无责任承担这些费用。</w:t>
      </w:r>
    </w:p>
    <w:p w14:paraId="07705D49">
      <w:pPr>
        <w:pStyle w:val="4"/>
        <w:pageBreakBefore w:val="0"/>
        <w:widowControl w:val="0"/>
        <w:tabs>
          <w:tab w:val="left" w:pos="2640"/>
        </w:tabs>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22" w:name="_Toc342913391"/>
      <w:bookmarkStart w:id="123" w:name="_Toc4870"/>
      <w:bookmarkStart w:id="124" w:name="_Toc21089"/>
      <w:r>
        <w:rPr>
          <w:rFonts w:hint="eastAsia" w:ascii="宋体" w:hAnsi="宋体" w:eastAsia="宋体" w:cs="宋体"/>
          <w:color w:val="auto"/>
          <w:sz w:val="24"/>
          <w:szCs w:val="24"/>
          <w:highlight w:val="none"/>
        </w:rPr>
        <w:t>二、网上竞采文件</w:t>
      </w:r>
      <w:bookmarkEnd w:id="122"/>
      <w:bookmarkEnd w:id="123"/>
      <w:bookmarkEnd w:id="124"/>
    </w:p>
    <w:p w14:paraId="193D96CD">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（一）网上竞采文件由采购邀请书、采购项目技术需求、采购项目商务需求、网上竞采程序及方法、评审标准、响应无效和采购终止、投标供应商须知</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合同主要条款和格式合同</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响应文件编制要求七部分组成。</w:t>
      </w:r>
    </w:p>
    <w:p w14:paraId="4031F751">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（二）采购人（或采购代理机构）所作的一切有效的书面通知、修改及补充，都是网上竞采文件不可分割的部分。</w:t>
      </w:r>
    </w:p>
    <w:p w14:paraId="43C5F730">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（三）网上竞采文件的解释</w:t>
      </w:r>
    </w:p>
    <w:p w14:paraId="2B0D891D">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供应商如对网上竞采文件有疑问，必须以书面形式在提交响应文件截止时间2个工作日前向采购人（或采购代理机构）要求澄清，采购人（或采购代理机构）可视具体情况做出处理或答复。如投标供应商未提出疑问，视为完全理解并同意本网上竞采文件。一经进入网上竞采程序，即视为投标供应商已详细阅读全部文件资料，完全理解网上竞采文件所有条款内容并同意放弃对这方面有不明白及误解的权利。</w:t>
      </w:r>
      <w:bookmarkStart w:id="125" w:name="_Toc318159160"/>
      <w:bookmarkStart w:id="126" w:name="_Toc318159349"/>
      <w:bookmarkStart w:id="127" w:name="_Toc318166429"/>
      <w:bookmarkStart w:id="128" w:name="_Toc318159780"/>
    </w:p>
    <w:p w14:paraId="02334305">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（四）本网上竞采文件中，网上竞采小组根据与投标供应商进行网上竞采可能实质性变动的内容为网上竞采文件第二、三、四篇全部内容。</w:t>
      </w:r>
    </w:p>
    <w:p w14:paraId="3C9AAA91">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（五）评审的依据为网上竞采文件和响应文件（含有效的书面承诺）。评审小组判断响应文件对网上竞采文件的响应，仅基于响应文件本身而不靠外部证据。</w:t>
      </w:r>
    </w:p>
    <w:bookmarkEnd w:id="125"/>
    <w:bookmarkEnd w:id="126"/>
    <w:bookmarkEnd w:id="127"/>
    <w:bookmarkEnd w:id="128"/>
    <w:p w14:paraId="7DC500E8">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29" w:name="_Toc102227318"/>
      <w:bookmarkStart w:id="130" w:name="_Toc29912"/>
      <w:bookmarkStart w:id="131" w:name="_Toc179714297"/>
      <w:bookmarkStart w:id="132" w:name="_Toc342913392"/>
      <w:bookmarkStart w:id="133" w:name="_Toc16269"/>
      <w:r>
        <w:rPr>
          <w:rFonts w:hint="eastAsia" w:ascii="宋体" w:hAnsi="宋体" w:eastAsia="宋体" w:cs="宋体"/>
          <w:color w:val="auto"/>
          <w:sz w:val="24"/>
          <w:szCs w:val="24"/>
          <w:highlight w:val="none"/>
        </w:rPr>
        <w:t>三、网上竞采要求</w:t>
      </w:r>
      <w:bookmarkEnd w:id="129"/>
      <w:bookmarkEnd w:id="130"/>
      <w:bookmarkEnd w:id="131"/>
      <w:bookmarkEnd w:id="132"/>
      <w:bookmarkEnd w:id="133"/>
    </w:p>
    <w:p w14:paraId="42A8E3DD">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（一）响应文件</w:t>
      </w:r>
    </w:p>
    <w:p w14:paraId="6400AD58">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1.投标供应商应当按照网上竞采文件的要求编制响应文件，并对网上竞采文件提出的要求和条件作出实质性响应，同时应编制完整的页码、目录。</w:t>
      </w:r>
    </w:p>
    <w:p w14:paraId="707C004F">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2.响应文件组成</w:t>
      </w:r>
    </w:p>
    <w:p w14:paraId="1DB8A619">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由第七篇“响应文件编制要求”规定的部分和投标供应商所作的一切有效补充、修改和承诺等文件组成，投标供应商应按照第七篇“响应文件编制要求”规定的目录顺序组织编写和装订，也可在基本格式基础上对表格进行扩展，未规定格式的由投标供应商自定格式。</w:t>
      </w:r>
    </w:p>
    <w:p w14:paraId="0FDE6B4D">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3.供应商须对所提供资料的真实性和准确性负责，一旦发现有弄虚作假的情况，按相应法律法规予以处罚。</w:t>
      </w:r>
    </w:p>
    <w:p w14:paraId="06F9373F">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（二）联合体</w:t>
      </w:r>
    </w:p>
    <w:p w14:paraId="4740DE6C">
      <w:pPr>
        <w:pageBreakBefore w:val="0"/>
        <w:widowControl w:val="0"/>
        <w:kinsoku/>
        <w:wordWrap/>
        <w:overflowPunct/>
        <w:topLinePunct w:val="0"/>
        <w:autoSpaceDE/>
        <w:autoSpaceDN/>
        <w:bidi w:val="0"/>
        <w:spacing w:line="44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本项目不接受联合体竞标。</w:t>
      </w:r>
    </w:p>
    <w:p w14:paraId="1E9A4E43">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（三）网上竞采有效期：响应文件及有关承诺文件有效期为提交响应文件截止时间起90天。</w:t>
      </w:r>
    </w:p>
    <w:p w14:paraId="65C53142">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（四）提交响应文件的份数和签署</w:t>
      </w:r>
    </w:p>
    <w:p w14:paraId="14F5F05E">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1.供应商须在平台报价并上传盖章后的响应文件电子文档一份</w:t>
      </w:r>
      <w:r>
        <w:rPr>
          <w:rFonts w:hint="eastAsia" w:ascii="宋体" w:hAnsi="宋体" w:cs="宋体"/>
          <w:color w:val="auto"/>
          <w:sz w:val="24"/>
          <w:szCs w:val="24"/>
          <w:highlight w:val="none"/>
          <w:lang w:eastAsia="zh-CN"/>
        </w:rPr>
        <w:t>。</w:t>
      </w:r>
    </w:p>
    <w:p w14:paraId="0CE8CF17">
      <w:pPr>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注：若供应商的平台报价与网上上传的响应文件电子文档报价函中的报价不一致，按响应无效处理。</w:t>
      </w:r>
    </w:p>
    <w:p w14:paraId="63960017">
      <w:pPr>
        <w:pageBreakBefore w:val="0"/>
        <w:widowControl w:val="0"/>
        <w:numPr>
          <w:ilvl w:val="0"/>
          <w:numId w:val="15"/>
        </w:numPr>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在上传的网上电子文档中，网上竞采文件第七篇响应文件编制要求中规定签字、盖章的地方必须按其规定签字、盖章。</w:t>
      </w:r>
    </w:p>
    <w:p w14:paraId="28B46D10">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（五）响应文件的递交</w:t>
      </w:r>
    </w:p>
    <w:p w14:paraId="0652B5E1">
      <w:pPr>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供应商须在规定时间内完成线上的响应文件提交，否则视为无效响应。</w:t>
      </w:r>
    </w:p>
    <w:p w14:paraId="7F4A7E73">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34" w:name="_Toc7456"/>
      <w:bookmarkStart w:id="135" w:name="_Toc9018"/>
      <w:r>
        <w:rPr>
          <w:rFonts w:hint="eastAsia" w:ascii="宋体" w:hAnsi="宋体" w:eastAsia="宋体" w:cs="宋体"/>
          <w:color w:val="auto"/>
          <w:sz w:val="24"/>
          <w:szCs w:val="24"/>
          <w:highlight w:val="none"/>
        </w:rPr>
        <w:t>四、成交供应商的确认和变更</w:t>
      </w:r>
      <w:bookmarkEnd w:id="134"/>
      <w:bookmarkEnd w:id="135"/>
    </w:p>
    <w:p w14:paraId="766A6F41">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（一）成交供应商的确认</w:t>
      </w:r>
    </w:p>
    <w:p w14:paraId="19078987">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评审小组直接确定成交供应商。采购人逾期未确定成交供应商且不提出异议的，视为确定评审报告提出的排序第一的投标供应商为成交供应商。</w:t>
      </w:r>
    </w:p>
    <w:p w14:paraId="249AA0D8">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（二）成交供应商的变更</w:t>
      </w:r>
    </w:p>
    <w:p w14:paraId="713BDD19">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成交供应商拒绝与采购人签订合同的，采购人可以按照评标报告推荐的成交候选供应商顺序，确定排名下一位的候选人为成交供应商，也可以重新开展采购活动。</w:t>
      </w:r>
    </w:p>
    <w:p w14:paraId="18C30704">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36" w:name="_Toc3011"/>
      <w:bookmarkStart w:id="137" w:name="_Toc1297"/>
      <w:bookmarkStart w:id="138" w:name="_Toc342913395"/>
      <w:bookmarkStart w:id="139" w:name="_Toc102227321"/>
      <w:r>
        <w:rPr>
          <w:rFonts w:hint="eastAsia" w:ascii="宋体" w:hAnsi="宋体" w:eastAsia="宋体" w:cs="宋体"/>
          <w:color w:val="auto"/>
          <w:sz w:val="24"/>
          <w:szCs w:val="24"/>
          <w:highlight w:val="none"/>
        </w:rPr>
        <w:t>五、成交通知</w:t>
      </w:r>
      <w:bookmarkEnd w:id="136"/>
      <w:bookmarkEnd w:id="137"/>
      <w:bookmarkEnd w:id="138"/>
      <w:bookmarkEnd w:id="139"/>
    </w:p>
    <w:p w14:paraId="0D0B67A4">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（一）成交供应商确定后，采购人或采购代理机构将在重庆市政府采购云平台.网上竞采中心（https://xj.ccgp-chongqing.gov.cn/ge/）上发布成交结果公告。</w:t>
      </w:r>
    </w:p>
    <w:p w14:paraId="4E9DEF0B">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（二）结果公告发出同时，采购代理机构将以书面形式发出《成交通知书》。《成交通知书》一经发出即发生法律效力。</w:t>
      </w:r>
    </w:p>
    <w:p w14:paraId="5141EBA6">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（三）《成交通知书》将作为签订合同的依据。</w:t>
      </w:r>
    </w:p>
    <w:p w14:paraId="2DC69080">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（四）如有投标供应商对成交结果提出质疑的，在质疑处理完毕后发出成交通知书。</w:t>
      </w:r>
    </w:p>
    <w:p w14:paraId="503CF382">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40" w:name="_Toc22361"/>
      <w:bookmarkStart w:id="141" w:name="_Toc19876"/>
      <w:r>
        <w:rPr>
          <w:rFonts w:hint="eastAsia" w:ascii="宋体" w:hAnsi="宋体" w:eastAsia="宋体" w:cs="宋体"/>
          <w:color w:val="auto"/>
          <w:sz w:val="24"/>
          <w:szCs w:val="24"/>
          <w:highlight w:val="none"/>
        </w:rPr>
        <w:t>六、采购代理服务费</w:t>
      </w:r>
      <w:bookmarkEnd w:id="140"/>
      <w:bookmarkEnd w:id="141"/>
    </w:p>
    <w:p w14:paraId="0B663ADA">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本次网上竞采由代理机构委托实施，</w:t>
      </w:r>
      <w:r>
        <w:rPr>
          <w:rFonts w:hint="eastAsia" w:ascii="宋体" w:hAnsi="宋体" w:cs="宋体"/>
          <w:color w:val="auto"/>
          <w:sz w:val="24"/>
          <w:highlight w:val="none"/>
          <w:lang w:val="en-US" w:eastAsia="zh-CN"/>
        </w:rPr>
        <w:t>本项目</w:t>
      </w:r>
      <w:r>
        <w:rPr>
          <w:rFonts w:hint="eastAsia" w:ascii="宋体" w:hAnsi="宋体" w:eastAsia="宋体" w:cs="宋体"/>
          <w:color w:val="auto"/>
          <w:sz w:val="24"/>
          <w:szCs w:val="24"/>
          <w:highlight w:val="none"/>
        </w:rPr>
        <w:t>采购</w:t>
      </w:r>
      <w:r>
        <w:rPr>
          <w:rFonts w:hint="eastAsia" w:ascii="宋体" w:hAnsi="宋体" w:eastAsia="宋体" w:cs="宋体"/>
          <w:color w:val="auto"/>
          <w:sz w:val="24"/>
          <w:highlight w:val="none"/>
        </w:rPr>
        <w:t>代理服务费</w:t>
      </w:r>
      <w:r>
        <w:rPr>
          <w:rFonts w:hint="eastAsia" w:ascii="宋体" w:hAnsi="宋体" w:cs="宋体"/>
          <w:color w:val="auto"/>
          <w:sz w:val="24"/>
          <w:highlight w:val="none"/>
          <w:lang w:val="en-US" w:eastAsia="zh-CN"/>
        </w:rPr>
        <w:t>为人民币</w:t>
      </w:r>
      <w:r>
        <w:rPr>
          <w:rFonts w:hint="eastAsia" w:ascii="宋体" w:hAnsi="宋体" w:cs="宋体"/>
          <w:color w:val="auto"/>
          <w:sz w:val="24"/>
          <w:highlight w:val="none"/>
          <w:u w:val="single"/>
          <w:lang w:val="en-US" w:eastAsia="zh-CN"/>
        </w:rPr>
        <w:t>：1200元整</w:t>
      </w:r>
      <w:r>
        <w:rPr>
          <w:rFonts w:hint="eastAsia" w:ascii="宋体" w:hAnsi="宋体" w:eastAsia="宋体" w:cs="宋体"/>
          <w:color w:val="auto"/>
          <w:sz w:val="24"/>
          <w:szCs w:val="24"/>
          <w:highlight w:val="none"/>
        </w:rPr>
        <w:t>，由成交供应商在领取成交通知书时一次性向代理机构缴纳。</w:t>
      </w:r>
    </w:p>
    <w:p w14:paraId="24735B43">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42" w:name="_Toc1096"/>
      <w:bookmarkStart w:id="143" w:name="_Toc11155"/>
      <w:r>
        <w:rPr>
          <w:rFonts w:hint="eastAsia" w:ascii="宋体" w:hAnsi="宋体" w:eastAsia="宋体" w:cs="宋体"/>
          <w:color w:val="auto"/>
          <w:sz w:val="24"/>
          <w:szCs w:val="24"/>
          <w:highlight w:val="none"/>
        </w:rPr>
        <w:t>七、关于质疑和投诉</w:t>
      </w:r>
      <w:bookmarkEnd w:id="142"/>
      <w:bookmarkEnd w:id="143"/>
    </w:p>
    <w:p w14:paraId="2B13B40A">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w:t>
      </w:r>
    </w:p>
    <w:p w14:paraId="255EFF0E">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投标供应商认为采购文件、采购过程和成交结果使自己的权益受到伤害的，可向采购人或采购代理机构以书面形式提出质疑。</w:t>
      </w:r>
    </w:p>
    <w:p w14:paraId="3F5020F7">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提出质疑的应当是参与所质疑项目采购活动的投标供应商。</w:t>
      </w:r>
    </w:p>
    <w:p w14:paraId="58CB281A">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1.质疑时限、内容</w:t>
      </w:r>
    </w:p>
    <w:p w14:paraId="08A4520A">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1.1投标供应商认为采购文件、采购过程、成交结果使自己的权益受到损害的，可以在知道或者应知其权益受到损害之日起7个工作日内，以书面形式向采购人、采购代理机构提出质疑。</w:t>
      </w:r>
    </w:p>
    <w:p w14:paraId="01056F0B">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1.2投标供应商对采购过程提出质疑的，应在各采购程序环节结束之日起七个工作日内提出。</w:t>
      </w:r>
    </w:p>
    <w:p w14:paraId="1F1C9B0C">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1.3投标供应商对成交结果提出质疑的，应当在成交结果公告期限届满之日起七个工作日内提出。</w:t>
      </w:r>
    </w:p>
    <w:p w14:paraId="3D42EBC9">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1.4投标供应商提出质疑应当提交质疑函和必要的证明材料，质疑函应当包括下列内容：</w:t>
      </w:r>
    </w:p>
    <w:p w14:paraId="2FC2F7D9">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1.4.1投标供应商的姓名或者名称、地址、邮编、联系人及联系电话；</w:t>
      </w:r>
    </w:p>
    <w:p w14:paraId="2CBD1522">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1.4.2质疑项目的名称、项目号以及项目编号；</w:t>
      </w:r>
    </w:p>
    <w:p w14:paraId="374BEFAA">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1.4.3具体、明确的质疑事项和与质疑事项相关的请求；</w:t>
      </w:r>
    </w:p>
    <w:p w14:paraId="202FF02D">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1.4.4事实依据；</w:t>
      </w:r>
    </w:p>
    <w:p w14:paraId="0EB9555C">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1.4.5必要的法律依据；</w:t>
      </w:r>
    </w:p>
    <w:p w14:paraId="44FB3693">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1.4.6提出质疑的日期；</w:t>
      </w:r>
    </w:p>
    <w:p w14:paraId="04AE21F5">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1.4.7营业执照（或事业单位法人证书，或个体工商户营业执照或有效的自然人身份证明、组织机构代码证）复印件；</w:t>
      </w:r>
    </w:p>
    <w:p w14:paraId="2FE8B3A3">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1.4.8法定代表人授权委托书原件、法定代表人身份证复印件和其授权代表的身份证复印件（投标供应商为自然人的提供自然人身份证复印件）；</w:t>
      </w:r>
    </w:p>
    <w:p w14:paraId="3845B490">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1.5投标供应商为自然人的，质疑函应当由本人签字；投标供应商为法人或者其他组织的，质疑函应当由法定代表人、主要负责人，或者其授权代表签字或者盖章，并加盖公章。</w:t>
      </w:r>
    </w:p>
    <w:p w14:paraId="7CE662F8">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2.质疑答复</w:t>
      </w:r>
    </w:p>
    <w:p w14:paraId="2A2A1502">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采购人、采购代理机构应当在收到投标供应商的书面质疑后七个工作日内作出答复，并以书面形式通知质疑投标供应商和其他有关投标供应商。</w:t>
      </w:r>
    </w:p>
    <w:p w14:paraId="361ECA9B">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3.其他</w:t>
      </w:r>
    </w:p>
    <w:p w14:paraId="714CB6F5">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3.1投标供应商应按照《政府采购质疑和投诉办法》（财政部令第94号）及相关法律法规要求，在法定质疑期内一次性提出针对同一采购程序环节的质疑。</w:t>
      </w:r>
    </w:p>
    <w:p w14:paraId="5E9E881D">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3.2质疑函范本可在财政部门户网站和中国政府采购网下载。</w:t>
      </w:r>
    </w:p>
    <w:p w14:paraId="25668F84">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w:t>
      </w:r>
    </w:p>
    <w:p w14:paraId="5E354F3B">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bookmarkStart w:id="144" w:name="_Toc102227322"/>
      <w:bookmarkStart w:id="145" w:name="_Toc342913396"/>
      <w:bookmarkStart w:id="146" w:name="_Toc3031"/>
      <w:r>
        <w:rPr>
          <w:rFonts w:hint="eastAsia" w:ascii="宋体" w:hAnsi="宋体" w:eastAsia="宋体" w:cs="宋体"/>
          <w:color w:val="auto"/>
          <w:sz w:val="24"/>
          <w:highlight w:val="none"/>
        </w:rPr>
        <w:t>1.投标供应商对采购人、采购代理机构的答复不满意，或者采购人、采购代理机构未在规定时间内作出答复的，可以在答复期满后15个工作日内按照相关法律法规向采购人监督部门提起投诉。</w:t>
      </w:r>
    </w:p>
    <w:p w14:paraId="7B051439">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2.投标供应商应按照《政府采购质疑和投诉办法》（财政部令第94号）及相关法律法规要求递交投诉书和必要的证明材料。投诉书范本可在财政部门户网站和中国政府采购网下载。</w:t>
      </w:r>
    </w:p>
    <w:p w14:paraId="0AE0021B">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书应当使用中文，相关当事人提供外文书证或者外国语视听资料的，应当附有中文译本，由翻译机构盖章或者翻译人员签名；相关当事人向采购人监督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68B3F669">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4.在确定受理投诉后，监督部门自受理投诉之日起30个工作日内（需要检验、检测、鉴定、专家评审以及需要投诉人补正材料的，所需时间不计算在投诉处理期限内）对投诉事项做出处理决定。</w:t>
      </w:r>
    </w:p>
    <w:p w14:paraId="5BE94898">
      <w:pPr>
        <w:pStyle w:val="4"/>
        <w:pageBreakBefore w:val="0"/>
        <w:widowControl w:val="0"/>
        <w:kinsoku/>
        <w:wordWrap/>
        <w:overflowPunct/>
        <w:topLinePunct w:val="0"/>
        <w:autoSpaceDE/>
        <w:autoSpaceDN/>
        <w:bidi w:val="0"/>
        <w:adjustRightInd/>
        <w:snapToGrid/>
        <w:spacing w:before="0" w:after="0" w:line="420" w:lineRule="exact"/>
        <w:textAlignment w:val="auto"/>
        <w:rPr>
          <w:rFonts w:hint="eastAsia" w:ascii="宋体" w:hAnsi="宋体" w:eastAsia="宋体" w:cs="宋体"/>
          <w:color w:val="auto"/>
          <w:sz w:val="24"/>
          <w:szCs w:val="24"/>
          <w:highlight w:val="none"/>
        </w:rPr>
      </w:pPr>
      <w:bookmarkStart w:id="147" w:name="_Toc9469"/>
      <w:r>
        <w:rPr>
          <w:rFonts w:hint="eastAsia" w:ascii="宋体" w:hAnsi="宋体" w:eastAsia="宋体" w:cs="宋体"/>
          <w:color w:val="auto"/>
          <w:sz w:val="24"/>
          <w:szCs w:val="24"/>
          <w:highlight w:val="none"/>
        </w:rPr>
        <w:t>八、签订</w:t>
      </w:r>
      <w:bookmarkEnd w:id="144"/>
      <w:r>
        <w:rPr>
          <w:rFonts w:hint="eastAsia" w:ascii="宋体" w:hAnsi="宋体" w:eastAsia="宋体" w:cs="宋体"/>
          <w:color w:val="auto"/>
          <w:sz w:val="24"/>
          <w:szCs w:val="24"/>
          <w:highlight w:val="none"/>
        </w:rPr>
        <w:t>合同</w:t>
      </w:r>
      <w:bookmarkEnd w:id="145"/>
      <w:bookmarkEnd w:id="146"/>
      <w:bookmarkEnd w:id="147"/>
    </w:p>
    <w:p w14:paraId="6154A704">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（一）采购人应当自成交通知书发出之日起二十日内，按照网上竞采文件和成交供应商响应文件的约定，与成交供应商签订书面合同。所签订的合同不得对网上竞采文件和投标供应商的响应文件作实质性修改。</w:t>
      </w:r>
    </w:p>
    <w:p w14:paraId="1E6F9818">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（二）网上竞采文件、投标供应商的响应文件及澄清文件等，均为签订采购合同的依据。</w:t>
      </w:r>
    </w:p>
    <w:p w14:paraId="618250D3">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（三）合同生效条款由供需双方约定，法律、行政法规规定应当办理批准、登记等手续后生效的合同，依照其规定。</w:t>
      </w:r>
    </w:p>
    <w:p w14:paraId="6F4D21D3">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（四）合同原则上应按照《采购合同》签订，相关单位</w:t>
      </w:r>
      <w:r>
        <w:rPr>
          <w:rFonts w:hint="eastAsia" w:ascii="宋体" w:hAnsi="宋体" w:cs="宋体"/>
          <w:color w:val="auto"/>
          <w:sz w:val="24"/>
          <w:szCs w:val="24"/>
          <w:highlight w:val="none"/>
          <w:lang w:val="en-US" w:eastAsia="zh-CN"/>
        </w:rPr>
        <w:t>或采购人</w:t>
      </w:r>
      <w:r>
        <w:rPr>
          <w:rFonts w:hint="eastAsia" w:ascii="宋体" w:hAnsi="宋体" w:eastAsia="宋体" w:cs="宋体"/>
          <w:color w:val="auto"/>
          <w:sz w:val="24"/>
          <w:szCs w:val="24"/>
          <w:highlight w:val="none"/>
        </w:rPr>
        <w:t>要求适用合同通用格式版本的，应按其要求另行签订其他合同。</w:t>
      </w:r>
    </w:p>
    <w:p w14:paraId="15036130">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b w:val="0"/>
          <w:color w:val="auto"/>
          <w:kern w:val="0"/>
          <w:sz w:val="24"/>
          <w:szCs w:val="24"/>
          <w:highlight w:val="none"/>
          <w:lang w:val="en-US" w:eastAsia="zh-CN" w:bidi="ar-SA"/>
        </w:rPr>
      </w:pPr>
      <w:r>
        <w:rPr>
          <w:rFonts w:hint="eastAsia" w:ascii="宋体" w:hAnsi="宋体" w:eastAsia="宋体" w:cs="宋体"/>
          <w:color w:val="auto"/>
          <w:sz w:val="24"/>
          <w:szCs w:val="24"/>
          <w:highlight w:val="none"/>
        </w:rPr>
        <w:t>（五）采购人要求成交供应商提供履约保证金的，应当在网上竞采文件中予以约定。成交供应商履约完毕后，采购人应于五日内无息退还其履约保证金。</w:t>
      </w:r>
    </w:p>
    <w:p w14:paraId="6CE4E320">
      <w:pPr>
        <w:spacing w:line="360" w:lineRule="auto"/>
        <w:ind w:firstLine="360" w:firstLineChars="150"/>
        <w:rPr>
          <w:rFonts w:hint="eastAsia" w:ascii="宋体" w:hAnsi="宋体" w:eastAsia="宋体" w:cs="宋体"/>
          <w:color w:val="auto"/>
          <w:sz w:val="24"/>
          <w:szCs w:val="24"/>
          <w:highlight w:val="none"/>
        </w:rPr>
      </w:pPr>
    </w:p>
    <w:bookmarkEnd w:id="120"/>
    <w:bookmarkEnd w:id="121"/>
    <w:p w14:paraId="35D75F8B">
      <w:pPr>
        <w:jc w:val="center"/>
        <w:rPr>
          <w:rFonts w:hint="eastAsia" w:ascii="宋体" w:hAnsi="宋体" w:eastAsia="宋体" w:cs="宋体"/>
          <w:color w:val="auto"/>
          <w:sz w:val="36"/>
          <w:szCs w:val="30"/>
          <w:highlight w:val="none"/>
        </w:rPr>
      </w:pPr>
      <w:bookmarkStart w:id="148" w:name="_Toc4239"/>
      <w:bookmarkStart w:id="149" w:name="_Toc27139866"/>
    </w:p>
    <w:p w14:paraId="44A5B998">
      <w:pPr>
        <w:jc w:val="center"/>
        <w:rPr>
          <w:rFonts w:hint="eastAsia" w:ascii="宋体" w:hAnsi="宋体" w:eastAsia="宋体" w:cs="宋体"/>
          <w:color w:val="auto"/>
          <w:sz w:val="36"/>
          <w:szCs w:val="30"/>
          <w:highlight w:val="none"/>
        </w:rPr>
      </w:pPr>
    </w:p>
    <w:p w14:paraId="7186E538">
      <w:pPr>
        <w:jc w:val="center"/>
        <w:rPr>
          <w:rFonts w:hint="eastAsia" w:ascii="宋体" w:hAnsi="宋体" w:eastAsia="宋体" w:cs="宋体"/>
          <w:b/>
          <w:highlight w:val="none"/>
        </w:rPr>
      </w:pPr>
      <w:r>
        <w:rPr>
          <w:rFonts w:hint="eastAsia" w:ascii="宋体" w:hAnsi="宋体" w:eastAsia="宋体" w:cs="宋体"/>
          <w:color w:val="auto"/>
          <w:sz w:val="36"/>
          <w:szCs w:val="30"/>
          <w:highlight w:val="none"/>
        </w:rPr>
        <w:t>第六篇</w:t>
      </w:r>
      <w:bookmarkEnd w:id="148"/>
      <w:bookmarkEnd w:id="149"/>
      <w:r>
        <w:rPr>
          <w:rFonts w:hint="eastAsia" w:ascii="宋体" w:hAnsi="宋体" w:eastAsia="宋体" w:cs="宋体"/>
          <w:color w:val="auto"/>
          <w:sz w:val="36"/>
          <w:szCs w:val="30"/>
          <w:highlight w:val="none"/>
          <w:lang w:val="en-US" w:eastAsia="zh-CN"/>
        </w:rPr>
        <w:t xml:space="preserve">  </w:t>
      </w:r>
      <w:r>
        <w:rPr>
          <w:rFonts w:hint="eastAsia" w:ascii="宋体" w:hAnsi="宋体" w:eastAsia="宋体" w:cs="宋体"/>
          <w:b/>
          <w:sz w:val="36"/>
          <w:szCs w:val="22"/>
          <w:highlight w:val="none"/>
        </w:rPr>
        <w:t>合同主要条款和格式合同（样本）</w:t>
      </w:r>
    </w:p>
    <w:p w14:paraId="208D49BF">
      <w:pPr>
        <w:snapToGrid w:val="0"/>
        <w:spacing w:before="0" w:beforeAutospacing="0" w:after="0" w:afterAutospacing="0" w:line="560" w:lineRule="exact"/>
        <w:jc w:val="center"/>
        <w:textAlignment w:val="baseline"/>
        <w:rPr>
          <w:rStyle w:val="273"/>
          <w:rFonts w:ascii="华文仿宋" w:hAnsi="华文仿宋" w:eastAsia="华文仿宋"/>
          <w:b/>
          <w:i w:val="0"/>
          <w:caps w:val="0"/>
          <w:color w:val="000000" w:themeColor="text1"/>
          <w:spacing w:val="0"/>
          <w:w w:val="100"/>
          <w:kern w:val="2"/>
          <w:sz w:val="44"/>
          <w:lang w:val="en-US" w:eastAsia="zh-CN" w:bidi="ar-SA"/>
          <w14:textFill>
            <w14:solidFill>
              <w14:schemeClr w14:val="tx1"/>
            </w14:solidFill>
          </w14:textFill>
        </w:rPr>
      </w:pPr>
      <w:r>
        <w:rPr>
          <w:rStyle w:val="273"/>
          <w:rFonts w:ascii="华文仿宋" w:hAnsi="华文仿宋" w:eastAsia="华文仿宋"/>
          <w:b/>
          <w:i w:val="0"/>
          <w:caps w:val="0"/>
          <w:color w:val="000000" w:themeColor="text1"/>
          <w:spacing w:val="0"/>
          <w:w w:val="100"/>
          <w:kern w:val="2"/>
          <w:sz w:val="44"/>
          <w:lang w:val="en-US" w:eastAsia="zh-CN" w:bidi="ar-SA"/>
          <w14:textFill>
            <w14:solidFill>
              <w14:schemeClr w14:val="tx1"/>
            </w14:solidFill>
          </w14:textFill>
        </w:rPr>
        <w:t>重庆市政府采购合同</w:t>
      </w:r>
    </w:p>
    <w:p w14:paraId="2873C25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center"/>
        <w:outlineLvl w:val="9"/>
        <w:rPr>
          <w:rFonts w:hint="eastAsia" w:ascii="Times New Roman" w:hAnsi="Times New Roman" w:eastAsia="方正仿宋_GBK" w:cs="Times New Roman"/>
          <w:b/>
          <w:bCs/>
          <w:sz w:val="24"/>
          <w:szCs w:val="24"/>
          <w:lang w:val="en-US" w:eastAsia="zh-CN"/>
        </w:rPr>
      </w:pPr>
      <w:r>
        <w:rPr>
          <w:rFonts w:hint="eastAsia" w:ascii="Times New Roman" w:hAnsi="Times New Roman" w:eastAsia="方正仿宋_GBK" w:cs="Times New Roman"/>
          <w:b/>
          <w:bCs/>
          <w:sz w:val="24"/>
          <w:szCs w:val="24"/>
          <w:lang w:val="en-US" w:eastAsia="zh-CN"/>
        </w:rPr>
        <w:t>秀山县2025年农业产地环境保护项目</w:t>
      </w:r>
    </w:p>
    <w:p w14:paraId="2BAE4CC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center"/>
        <w:outlineLvl w:val="9"/>
        <w:rPr>
          <w:rFonts w:hint="default" w:ascii="Times New Roman" w:hAnsi="Times New Roman" w:eastAsia="方正仿宋_GBK" w:cs="Times New Roman"/>
          <w:b/>
          <w:bCs/>
          <w:sz w:val="24"/>
          <w:szCs w:val="24"/>
          <w:lang w:val="en-US" w:eastAsia="zh-CN"/>
        </w:rPr>
      </w:pPr>
      <w:r>
        <w:rPr>
          <w:rFonts w:hint="default" w:ascii="Times New Roman" w:hAnsi="Times New Roman" w:eastAsia="方正仿宋_GBK" w:cs="Times New Roman"/>
          <w:b/>
          <w:bCs/>
          <w:sz w:val="24"/>
          <w:szCs w:val="24"/>
          <w:lang w:val="en-US" w:eastAsia="zh-CN"/>
        </w:rPr>
        <w:t>服务合同</w:t>
      </w:r>
    </w:p>
    <w:p w14:paraId="76421CE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甲方：</w:t>
      </w:r>
      <w:r>
        <w:rPr>
          <w:rFonts w:hint="eastAsia" w:ascii="Times New Roman" w:hAnsi="Times New Roman" w:eastAsia="方正仿宋_GBK" w:cs="Times New Roman"/>
          <w:sz w:val="24"/>
          <w:szCs w:val="24"/>
          <w:u w:val="single"/>
        </w:rPr>
        <w:t xml:space="preserve"> </w:t>
      </w:r>
      <w:r>
        <w:rPr>
          <w:rFonts w:hint="eastAsia" w:ascii="Times New Roman" w:hAnsi="Times New Roman" w:eastAsia="方正仿宋_GBK" w:cs="Times New Roman"/>
          <w:sz w:val="24"/>
          <w:szCs w:val="24"/>
          <w:u w:val="single"/>
          <w:lang w:val="en-US" w:eastAsia="zh-CN"/>
        </w:rPr>
        <w:t xml:space="preserve">                       </w:t>
      </w:r>
      <w:r>
        <w:rPr>
          <w:rFonts w:hint="eastAsia" w:ascii="Times New Roman" w:hAnsi="Times New Roman" w:eastAsia="方正仿宋_GBK" w:cs="Times New Roman"/>
          <w:sz w:val="24"/>
          <w:szCs w:val="24"/>
          <w:lang w:val="en-US" w:eastAsia="zh-CN"/>
        </w:rPr>
        <w:t xml:space="preserve">          </w:t>
      </w:r>
      <w:r>
        <w:rPr>
          <w:rFonts w:hint="eastAsia" w:ascii="Times New Roman" w:hAnsi="Times New Roman" w:eastAsia="方正仿宋_GBK" w:cs="Times New Roman"/>
          <w:sz w:val="24"/>
          <w:szCs w:val="24"/>
        </w:rPr>
        <w:t xml:space="preserve">     </w:t>
      </w:r>
    </w:p>
    <w:p w14:paraId="63ECC7E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乙方：</w:t>
      </w:r>
      <w:r>
        <w:rPr>
          <w:rFonts w:hint="eastAsia" w:ascii="Times New Roman" w:hAnsi="Times New Roman" w:eastAsia="方正仿宋_GBK" w:cs="Times New Roman"/>
          <w:sz w:val="24"/>
          <w:szCs w:val="24"/>
          <w:u w:val="single"/>
        </w:rPr>
        <w:t xml:space="preserve">  </w:t>
      </w:r>
      <w:r>
        <w:rPr>
          <w:rFonts w:hint="eastAsia" w:ascii="Times New Roman" w:hAnsi="Times New Roman" w:eastAsia="方正仿宋_GBK" w:cs="Times New Roman"/>
          <w:sz w:val="24"/>
          <w:szCs w:val="24"/>
          <w:u w:val="single"/>
          <w:lang w:val="en-US" w:eastAsia="zh-CN"/>
        </w:rPr>
        <w:t xml:space="preserve">                      </w:t>
      </w:r>
      <w:r>
        <w:rPr>
          <w:rFonts w:hint="eastAsia" w:ascii="Times New Roman" w:hAnsi="Times New Roman" w:eastAsia="方正仿宋_GBK" w:cs="Times New Roman"/>
          <w:sz w:val="24"/>
          <w:szCs w:val="24"/>
          <w:lang w:val="en-US" w:eastAsia="zh-CN"/>
        </w:rPr>
        <w:t xml:space="preserve">          </w:t>
      </w:r>
      <w:r>
        <w:rPr>
          <w:rFonts w:hint="eastAsia" w:ascii="Times New Roman" w:hAnsi="Times New Roman" w:eastAsia="方正仿宋_GBK" w:cs="Times New Roman"/>
          <w:sz w:val="24"/>
          <w:szCs w:val="24"/>
        </w:rPr>
        <w:t xml:space="preserve">   </w:t>
      </w:r>
    </w:p>
    <w:p w14:paraId="072916C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rPr>
      </w:pPr>
    </w:p>
    <w:p w14:paraId="4E37D78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根据</w:t>
      </w:r>
      <w:r>
        <w:rPr>
          <w:rFonts w:hint="eastAsia" w:ascii="Times New Roman" w:hAnsi="Times New Roman" w:eastAsia="方正仿宋_GBK" w:cs="Times New Roman"/>
          <w:sz w:val="24"/>
          <w:szCs w:val="24"/>
          <w:lang w:val="zh-CN" w:eastAsia="zh-CN"/>
        </w:rPr>
        <w:t>秀山县小额交易管理平台成交通知书</w:t>
      </w:r>
      <w:r>
        <w:rPr>
          <w:rFonts w:hint="eastAsia" w:ascii="Times New Roman" w:hAnsi="Times New Roman" w:eastAsia="方正仿宋_GBK" w:cs="Times New Roman"/>
          <w:sz w:val="24"/>
          <w:szCs w:val="24"/>
        </w:rPr>
        <w:t>结果</w:t>
      </w:r>
      <w:r>
        <w:rPr>
          <w:rFonts w:hint="default" w:ascii="Times New Roman" w:hAnsi="Times New Roman" w:eastAsia="方正仿宋_GBK" w:cs="Times New Roman"/>
          <w:sz w:val="24"/>
          <w:szCs w:val="24"/>
          <w:lang w:val="en-US" w:eastAsia="zh-CN"/>
        </w:rPr>
        <w:t>，秀山县202</w:t>
      </w:r>
      <w:r>
        <w:rPr>
          <w:rFonts w:hint="eastAsia" w:ascii="Times New Roman" w:hAnsi="Times New Roman" w:eastAsia="方正仿宋_GBK" w:cs="Times New Roman"/>
          <w:sz w:val="24"/>
          <w:szCs w:val="24"/>
          <w:lang w:val="en-US" w:eastAsia="zh-CN"/>
        </w:rPr>
        <w:t>5</w:t>
      </w:r>
      <w:r>
        <w:rPr>
          <w:rFonts w:hint="default" w:ascii="Times New Roman" w:hAnsi="Times New Roman" w:eastAsia="方正仿宋_GBK" w:cs="Times New Roman"/>
          <w:sz w:val="24"/>
          <w:szCs w:val="24"/>
          <w:lang w:val="en-US" w:eastAsia="zh-CN"/>
        </w:rPr>
        <w:t>年</w:t>
      </w:r>
      <w:r>
        <w:rPr>
          <w:rFonts w:hint="eastAsia" w:ascii="Times New Roman" w:hAnsi="Times New Roman" w:eastAsia="方正仿宋_GBK" w:cs="Times New Roman"/>
          <w:sz w:val="24"/>
          <w:szCs w:val="24"/>
          <w:lang w:val="en-US" w:eastAsia="zh-CN"/>
        </w:rPr>
        <w:t>农业产地环境保护项目</w:t>
      </w:r>
      <w:r>
        <w:rPr>
          <w:rFonts w:hint="default" w:ascii="Times New Roman" w:hAnsi="Times New Roman" w:eastAsia="方正仿宋_GBK" w:cs="Times New Roman"/>
          <w:sz w:val="24"/>
          <w:szCs w:val="24"/>
          <w:lang w:val="en-US" w:eastAsia="zh-CN"/>
        </w:rPr>
        <w:t>中标单位为</w:t>
      </w:r>
      <w:r>
        <w:rPr>
          <w:rFonts w:hint="eastAsia" w:ascii="Times New Roman" w:hAnsi="Times New Roman" w:eastAsia="方正仿宋_GBK" w:cs="Times New Roman"/>
          <w:sz w:val="24"/>
          <w:szCs w:val="24"/>
          <w:u w:val="single"/>
          <w:lang w:val="en-US" w:eastAsia="zh-CN"/>
        </w:rPr>
        <w:t xml:space="preserve">             </w:t>
      </w:r>
      <w:r>
        <w:rPr>
          <w:rFonts w:hint="default" w:ascii="Times New Roman" w:hAnsi="Times New Roman" w:eastAsia="方正仿宋_GBK" w:cs="Times New Roman"/>
          <w:sz w:val="24"/>
          <w:szCs w:val="24"/>
          <w:lang w:val="en-US" w:eastAsia="zh-CN"/>
        </w:rPr>
        <w:t>，</w:t>
      </w:r>
      <w:r>
        <w:rPr>
          <w:rFonts w:hint="eastAsia" w:ascii="Times New Roman" w:hAnsi="Times New Roman" w:eastAsia="方正仿宋_GBK" w:cs="Times New Roman"/>
          <w:sz w:val="24"/>
          <w:szCs w:val="24"/>
          <w:lang w:val="zh-CN" w:eastAsia="zh-CN"/>
        </w:rPr>
        <w:t>经甲乙双</w:t>
      </w:r>
      <w:r>
        <w:rPr>
          <w:rFonts w:hint="eastAsia" w:ascii="Times New Roman" w:hAnsi="Times New Roman" w:eastAsia="方正仿宋_GBK" w:cs="Times New Roman"/>
          <w:sz w:val="24"/>
          <w:szCs w:val="24"/>
        </w:rPr>
        <w:t>方友好协商，达成如下协议。</w:t>
      </w:r>
    </w:p>
    <w:p w14:paraId="2010FBA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一、</w:t>
      </w:r>
      <w:r>
        <w:rPr>
          <w:rFonts w:hint="default" w:ascii="Times New Roman" w:hAnsi="Times New Roman" w:eastAsia="方正仿宋_GBK" w:cs="Times New Roman"/>
          <w:sz w:val="24"/>
          <w:szCs w:val="24"/>
        </w:rPr>
        <w:t>协议事项</w:t>
      </w:r>
    </w:p>
    <w:p w14:paraId="6326DC1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甲方：</w:t>
      </w:r>
    </w:p>
    <w:p w14:paraId="22D1B7F5">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乙方：</w:t>
      </w:r>
    </w:p>
    <w:p w14:paraId="2814BFF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right="-417" w:rightChars="-149" w:firstLine="480" w:firstLineChars="200"/>
        <w:jc w:val="both"/>
        <w:outlineLvl w:val="9"/>
        <w:rPr>
          <w:rFonts w:hint="default" w:ascii="Times New Roman" w:hAnsi="Times New Roman" w:eastAsia="方正仿宋_GBK" w:cs="Times New Roman"/>
          <w:sz w:val="24"/>
          <w:szCs w:val="24"/>
        </w:rPr>
      </w:pPr>
      <w:r>
        <w:rPr>
          <w:rFonts w:hint="eastAsia"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协议服务报酬：</w:t>
      </w:r>
    </w:p>
    <w:p w14:paraId="0038ACFB">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right="-417" w:rightChars="-149" w:firstLine="480" w:firstLineChars="200"/>
        <w:jc w:val="both"/>
        <w:outlineLvl w:val="9"/>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三、支付方式：</w:t>
      </w:r>
    </w:p>
    <w:p w14:paraId="144101F5">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eastAsia="zh-CN"/>
        </w:rPr>
        <w:t>四</w:t>
      </w:r>
      <w:r>
        <w:rPr>
          <w:rFonts w:hint="default" w:ascii="Times New Roman" w:hAnsi="Times New Roman" w:eastAsia="方正仿宋_GBK" w:cs="Times New Roman"/>
          <w:sz w:val="24"/>
          <w:szCs w:val="24"/>
        </w:rPr>
        <w:t>、服务完工时间：</w:t>
      </w:r>
    </w:p>
    <w:p w14:paraId="6D5DC7D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lang w:val="en-US" w:eastAsia="zh-CN"/>
        </w:rPr>
      </w:pPr>
      <w:r>
        <w:rPr>
          <w:rFonts w:hint="eastAsia" w:ascii="Times New Roman" w:hAnsi="Times New Roman" w:eastAsia="方正仿宋_GBK" w:cs="Times New Roman"/>
          <w:sz w:val="24"/>
          <w:szCs w:val="24"/>
          <w:lang w:eastAsia="zh-CN"/>
        </w:rPr>
        <w:t>五</w:t>
      </w:r>
      <w:r>
        <w:rPr>
          <w:rFonts w:hint="default" w:ascii="Times New Roman" w:hAnsi="Times New Roman" w:eastAsia="方正仿宋_GBK" w:cs="Times New Roman"/>
          <w:sz w:val="24"/>
          <w:szCs w:val="24"/>
        </w:rPr>
        <w:t>、其他事项</w:t>
      </w:r>
    </w:p>
    <w:p w14:paraId="2F777B3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甲方</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rPr>
        <w:t xml:space="preserve">            </w:t>
      </w:r>
    </w:p>
    <w:p w14:paraId="59FF86D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地址：</w:t>
      </w:r>
    </w:p>
    <w:p w14:paraId="5050F31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rPr>
        <w:t>电</w:t>
      </w:r>
      <w:r>
        <w:rPr>
          <w:rFonts w:hint="eastAsia" w:ascii="Times New Roman" w:hAnsi="Times New Roman" w:eastAsia="方正仿宋_GBK" w:cs="Times New Roman"/>
          <w:sz w:val="24"/>
          <w:szCs w:val="24"/>
          <w:lang w:val="en-US" w:eastAsia="zh-CN"/>
        </w:rPr>
        <w:t>话：</w:t>
      </w:r>
    </w:p>
    <w:p w14:paraId="493B98E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lang w:eastAsia="zh-CN"/>
        </w:rPr>
        <w:t>授权</w:t>
      </w:r>
      <w:r>
        <w:rPr>
          <w:rFonts w:hint="eastAsia" w:ascii="Times New Roman" w:hAnsi="Times New Roman" w:eastAsia="方正仿宋_GBK" w:cs="Times New Roman"/>
          <w:sz w:val="24"/>
          <w:szCs w:val="24"/>
        </w:rPr>
        <w:t xml:space="preserve">代表： </w:t>
      </w:r>
    </w:p>
    <w:p w14:paraId="010649B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jc w:val="both"/>
        <w:outlineLvl w:val="9"/>
        <w:rPr>
          <w:rFonts w:hint="eastAsia" w:ascii="Times New Roman" w:hAnsi="Times New Roman" w:eastAsia="方正仿宋_GBK" w:cs="Times New Roman"/>
          <w:sz w:val="24"/>
          <w:szCs w:val="24"/>
        </w:rPr>
      </w:pPr>
    </w:p>
    <w:p w14:paraId="35AE720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乙方：</w:t>
      </w:r>
    </w:p>
    <w:p w14:paraId="265770CA">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rPr>
        <w:t>地址</w:t>
      </w:r>
      <w:r>
        <w:rPr>
          <w:rFonts w:hint="eastAsia" w:ascii="Times New Roman" w:hAnsi="Times New Roman" w:eastAsia="方正仿宋_GBK" w:cs="Times New Roman"/>
          <w:sz w:val="24"/>
          <w:szCs w:val="24"/>
          <w:lang w:val="en-US" w:eastAsia="zh-CN"/>
        </w:rPr>
        <w:t>：</w:t>
      </w:r>
    </w:p>
    <w:p w14:paraId="083B9B4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电话：</w:t>
      </w:r>
    </w:p>
    <w:p w14:paraId="713C2D80">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lang w:val="en-US" w:eastAsia="zh-CN"/>
        </w:rPr>
        <w:t>开户银行：</w:t>
      </w:r>
    </w:p>
    <w:p w14:paraId="6916D990">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账号：</w:t>
      </w:r>
    </w:p>
    <w:p w14:paraId="1D166AA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480" w:firstLineChars="200"/>
        <w:jc w:val="both"/>
        <w:outlineLvl w:val="9"/>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lang w:eastAsia="zh-CN"/>
        </w:rPr>
        <w:t>授权</w:t>
      </w:r>
      <w:r>
        <w:rPr>
          <w:rFonts w:hint="eastAsia" w:ascii="Times New Roman" w:hAnsi="Times New Roman" w:eastAsia="方正仿宋_GBK" w:cs="Times New Roman"/>
          <w:sz w:val="24"/>
          <w:szCs w:val="24"/>
        </w:rPr>
        <w:t>代表</w:t>
      </w:r>
      <w:r>
        <w:rPr>
          <w:rFonts w:hint="eastAsia" w:ascii="Times New Roman" w:hAnsi="Times New Roman" w:eastAsia="方正仿宋_GBK" w:cs="Times New Roman"/>
          <w:sz w:val="24"/>
          <w:szCs w:val="24"/>
          <w:lang w:eastAsia="zh-CN"/>
        </w:rPr>
        <w:t>：</w:t>
      </w:r>
    </w:p>
    <w:p w14:paraId="14C5A63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right="-417" w:rightChars="-149" w:firstLine="6240" w:firstLineChars="2600"/>
        <w:jc w:val="both"/>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Times New Roman" w:hAnsi="Times New Roman" w:eastAsia="方正仿宋_GBK" w:cs="Times New Roman"/>
          <w:sz w:val="24"/>
          <w:szCs w:val="24"/>
        </w:rPr>
        <w:t>签约时间：</w:t>
      </w:r>
      <w:r>
        <w:rPr>
          <w:rFonts w:hint="eastAsia" w:ascii="Times New Roman" w:hAnsi="Times New Roman" w:eastAsia="方正仿宋_GBK" w:cs="Times New Roman"/>
          <w:sz w:val="24"/>
          <w:szCs w:val="24"/>
          <w:lang w:val="en-US" w:eastAsia="zh-CN"/>
        </w:rPr>
        <w:t xml:space="preserve">    </w:t>
      </w:r>
      <w:r>
        <w:rPr>
          <w:rFonts w:hint="eastAsia" w:ascii="Times New Roman" w:hAnsi="Times New Roman" w:eastAsia="方正仿宋_GBK" w:cs="Times New Roman"/>
          <w:sz w:val="24"/>
          <w:szCs w:val="24"/>
        </w:rPr>
        <w:t>年</w:t>
      </w:r>
      <w:r>
        <w:rPr>
          <w:rFonts w:hint="eastAsia" w:ascii="Times New Roman" w:hAnsi="Times New Roman" w:eastAsia="方正仿宋_GBK" w:cs="Times New Roman"/>
          <w:sz w:val="24"/>
          <w:szCs w:val="24"/>
          <w:lang w:val="en-US" w:eastAsia="zh-CN"/>
        </w:rPr>
        <w:t xml:space="preserve">  </w:t>
      </w:r>
      <w:r>
        <w:rPr>
          <w:rFonts w:hint="eastAsia" w:ascii="Times New Roman" w:hAnsi="Times New Roman" w:eastAsia="方正仿宋_GBK" w:cs="Times New Roman"/>
          <w:sz w:val="24"/>
          <w:szCs w:val="24"/>
        </w:rPr>
        <w:t>月</w:t>
      </w:r>
      <w:r>
        <w:rPr>
          <w:rFonts w:hint="eastAsia" w:ascii="Times New Roman" w:hAnsi="Times New Roman" w:eastAsia="方正仿宋_GBK" w:cs="Times New Roman"/>
          <w:sz w:val="24"/>
          <w:szCs w:val="24"/>
          <w:lang w:val="en-US" w:eastAsia="zh-CN"/>
        </w:rPr>
        <w:t xml:space="preserve">  </w:t>
      </w:r>
      <w:r>
        <w:rPr>
          <w:rFonts w:hint="eastAsia" w:ascii="Times New Roman" w:hAnsi="Times New Roman" w:eastAsia="方正仿宋_GBK" w:cs="Times New Roman"/>
          <w:sz w:val="24"/>
          <w:szCs w:val="24"/>
        </w:rPr>
        <w:t>日</w:t>
      </w:r>
    </w:p>
    <w:p w14:paraId="293363A3">
      <w:pPr>
        <w:pStyle w:val="22"/>
        <w:rPr>
          <w:rFonts w:hint="eastAsia" w:ascii="Times New Roman" w:hAnsi="Times New Roman" w:eastAsia="方正仿宋_GBK" w:cs="Times New Roman"/>
          <w:color w:val="000000"/>
          <w:spacing w:val="-11"/>
          <w:sz w:val="24"/>
          <w:szCs w:val="24"/>
        </w:rPr>
      </w:pPr>
    </w:p>
    <w:p w14:paraId="6FB12351">
      <w:pPr>
        <w:pStyle w:val="3"/>
        <w:spacing w:before="0" w:after="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0979EDC">
      <w:pPr>
        <w:jc w:val="center"/>
        <w:rPr>
          <w:rFonts w:hint="eastAsia" w:ascii="宋体" w:hAnsi="宋体" w:eastAsia="宋体" w:cs="宋体"/>
          <w:b/>
          <w:bCs/>
          <w:color w:val="auto"/>
          <w:sz w:val="36"/>
          <w:szCs w:val="30"/>
          <w:highlight w:val="none"/>
        </w:rPr>
      </w:pPr>
    </w:p>
    <w:p w14:paraId="13727E26">
      <w:pPr>
        <w:jc w:val="center"/>
        <w:rPr>
          <w:rFonts w:hint="eastAsia" w:ascii="宋体" w:hAnsi="宋体" w:eastAsia="宋体" w:cs="宋体"/>
          <w:b/>
          <w:bCs/>
          <w:color w:val="auto"/>
          <w:sz w:val="36"/>
          <w:szCs w:val="30"/>
          <w:highlight w:val="none"/>
        </w:rPr>
      </w:pPr>
    </w:p>
    <w:p w14:paraId="2DA7C364">
      <w:pPr>
        <w:jc w:val="center"/>
        <w:rPr>
          <w:rFonts w:hint="eastAsia" w:ascii="宋体" w:hAnsi="宋体" w:eastAsia="宋体" w:cs="宋体"/>
          <w:bCs/>
          <w:color w:val="auto"/>
          <w:sz w:val="36"/>
          <w:szCs w:val="30"/>
          <w:highlight w:val="none"/>
        </w:rPr>
      </w:pPr>
      <w:r>
        <w:rPr>
          <w:rFonts w:hint="eastAsia" w:ascii="宋体" w:hAnsi="宋体" w:eastAsia="宋体" w:cs="宋体"/>
          <w:b/>
          <w:bCs/>
          <w:color w:val="auto"/>
          <w:sz w:val="36"/>
          <w:szCs w:val="30"/>
          <w:highlight w:val="none"/>
        </w:rPr>
        <w:t>第七篇响应文件编制要求</w:t>
      </w:r>
    </w:p>
    <w:p w14:paraId="00DD0DD5">
      <w:pPr>
        <w:spacing w:line="440" w:lineRule="exact"/>
        <w:ind w:firstLine="480" w:firstLineChars="200"/>
        <w:rPr>
          <w:rFonts w:hint="eastAsia" w:ascii="宋体" w:hAnsi="宋体" w:eastAsia="宋体" w:cs="宋体"/>
          <w:color w:val="auto"/>
          <w:sz w:val="24"/>
          <w:szCs w:val="24"/>
          <w:highlight w:val="none"/>
        </w:rPr>
      </w:pPr>
      <w:bookmarkStart w:id="150" w:name="_Toc313888360"/>
      <w:bookmarkStart w:id="151" w:name="_Toc283382454"/>
      <w:bookmarkStart w:id="152" w:name="_Toc313008356"/>
      <w:bookmarkStart w:id="153" w:name="_Toc12789073"/>
      <w:bookmarkStart w:id="154" w:name="_Toc342913419"/>
      <w:r>
        <w:rPr>
          <w:rFonts w:hint="eastAsia" w:ascii="宋体" w:hAnsi="宋体" w:eastAsia="宋体" w:cs="宋体"/>
          <w:color w:val="auto"/>
          <w:sz w:val="24"/>
          <w:szCs w:val="24"/>
          <w:highlight w:val="none"/>
        </w:rPr>
        <w:t>一、经济部分</w:t>
      </w:r>
    </w:p>
    <w:p w14:paraId="5C21F8C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（一）网上竞采报价函</w:t>
      </w:r>
    </w:p>
    <w:p w14:paraId="5BB9033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二、技术部分</w:t>
      </w:r>
    </w:p>
    <w:p w14:paraId="6B42394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（一）技术响应偏离表</w:t>
      </w:r>
    </w:p>
    <w:p w14:paraId="128BFBAA">
      <w:pPr>
        <w:pStyle w:val="22"/>
        <w:ind w:firstLine="480" w:firstLineChars="200"/>
        <w:rPr>
          <w:rFonts w:hint="default" w:eastAsia="宋体"/>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（二）服务方案（如有）</w:t>
      </w:r>
    </w:p>
    <w:p w14:paraId="60A3B575">
      <w:pPr>
        <w:spacing w:line="44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）技术部分其他资料</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如有）</w:t>
      </w:r>
    </w:p>
    <w:p w14:paraId="73D3021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三、商务部分</w:t>
      </w:r>
    </w:p>
    <w:p w14:paraId="4853A64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14:paraId="640BD9B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（二）商务部分其他资料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如有，格式自拟）</w:t>
      </w:r>
    </w:p>
    <w:p w14:paraId="0EC4F79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四、资格条件及其他</w:t>
      </w:r>
    </w:p>
    <w:p w14:paraId="0A38029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（一）营业执照（副本）或事业单位法人证书（副本）复印件</w:t>
      </w:r>
    </w:p>
    <w:p w14:paraId="59AE2AF3">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（二）法定代表人身份证明书（格式）</w:t>
      </w:r>
    </w:p>
    <w:p w14:paraId="19935CD0">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（三）法定代表人授权委托书（格式）</w:t>
      </w:r>
    </w:p>
    <w:p w14:paraId="4CF589FD">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（四）基本资格条件承诺函</w:t>
      </w:r>
    </w:p>
    <w:p w14:paraId="1FCA415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（五）特定资格条件证明文件（如有）</w:t>
      </w:r>
    </w:p>
    <w:p w14:paraId="239FD60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五、其他应提供的资料</w:t>
      </w:r>
    </w:p>
    <w:p w14:paraId="13DEC276">
      <w:pPr>
        <w:snapToGrid w:val="0"/>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其他与项目有关的资料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如有，格式自拟）</w:t>
      </w:r>
    </w:p>
    <w:p w14:paraId="7759FABC">
      <w:pPr>
        <w:spacing w:line="440" w:lineRule="exact"/>
        <w:ind w:firstLine="480" w:firstLineChars="200"/>
        <w:rPr>
          <w:rFonts w:hint="eastAsia" w:ascii="宋体" w:hAnsi="宋体" w:eastAsia="宋体" w:cs="宋体"/>
          <w:color w:val="auto"/>
          <w:sz w:val="24"/>
          <w:szCs w:val="24"/>
          <w:highlight w:val="none"/>
        </w:rPr>
        <w:sectPr>
          <w:headerReference r:id="rId5" w:type="default"/>
          <w:footerReference r:id="rId6" w:type="default"/>
          <w:pgSz w:w="11907" w:h="16840"/>
          <w:pgMar w:top="1134" w:right="1191" w:bottom="1134" w:left="1304" w:header="851" w:footer="992" w:gutter="0"/>
          <w:pgNumType w:fmt="numberInDash"/>
          <w:cols w:space="720" w:num="1"/>
          <w:docGrid w:linePitch="380" w:charSpace="-5735"/>
        </w:sectPr>
      </w:pPr>
    </w:p>
    <w:bookmarkEnd w:id="150"/>
    <w:bookmarkEnd w:id="151"/>
    <w:bookmarkEnd w:id="152"/>
    <w:bookmarkEnd w:id="153"/>
    <w:bookmarkEnd w:id="154"/>
    <w:p w14:paraId="1539BD31">
      <w:pPr>
        <w:pStyle w:val="4"/>
        <w:spacing w:before="0" w:after="0" w:line="360" w:lineRule="auto"/>
        <w:rPr>
          <w:rFonts w:hint="eastAsia" w:ascii="宋体" w:hAnsi="宋体" w:eastAsia="宋体" w:cs="宋体"/>
          <w:color w:val="auto"/>
          <w:sz w:val="24"/>
          <w:szCs w:val="24"/>
          <w:highlight w:val="none"/>
        </w:rPr>
      </w:pPr>
      <w:bookmarkStart w:id="155" w:name="_Toc23161"/>
      <w:bookmarkStart w:id="156" w:name="_Toc103679699"/>
      <w:bookmarkStart w:id="157" w:name="_Toc21017"/>
      <w:r>
        <w:rPr>
          <w:rFonts w:hint="eastAsia" w:ascii="宋体" w:hAnsi="宋体" w:eastAsia="宋体" w:cs="宋体"/>
          <w:color w:val="auto"/>
          <w:sz w:val="24"/>
          <w:szCs w:val="24"/>
          <w:highlight w:val="none"/>
        </w:rPr>
        <w:t>一、经济部分</w:t>
      </w:r>
      <w:bookmarkEnd w:id="155"/>
      <w:bookmarkEnd w:id="156"/>
      <w:bookmarkEnd w:id="157"/>
    </w:p>
    <w:p w14:paraId="38046282">
      <w:pPr>
        <w:tabs>
          <w:tab w:val="left" w:pos="6300"/>
        </w:tabs>
        <w:snapToGrid w:val="0"/>
        <w:spacing w:line="312" w:lineRule="auto"/>
        <w:jc w:val="left"/>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（一）网上竞采报价函</w:t>
      </w:r>
    </w:p>
    <w:p w14:paraId="599BC6C4">
      <w:pPr>
        <w:tabs>
          <w:tab w:val="left" w:pos="6300"/>
        </w:tabs>
        <w:snapToGrid w:val="0"/>
        <w:spacing w:line="312"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网上竞采报价函</w:t>
      </w:r>
    </w:p>
    <w:p w14:paraId="5651B204">
      <w:pPr>
        <w:tabs>
          <w:tab w:val="left" w:pos="6300"/>
        </w:tabs>
        <w:snapToGrid w:val="0"/>
        <w:spacing w:line="31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w:t>
      </w:r>
      <w:r>
        <w:rPr>
          <w:rFonts w:hint="eastAsia" w:ascii="宋体" w:hAnsi="宋体" w:cs="宋体"/>
          <w:sz w:val="24"/>
          <w:szCs w:val="24"/>
          <w:highlight w:val="none"/>
          <w:u w:val="single"/>
        </w:rPr>
        <w:t>采购人名称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w:t>
      </w:r>
    </w:p>
    <w:p w14:paraId="501F8174">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我方收到____________________________（项目名称）的网上竞采文件，经详细研究，决定参加该项目的网上竞采。</w:t>
      </w:r>
    </w:p>
    <w:p w14:paraId="3F2218F0">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sz w:val="24"/>
          <w:szCs w:val="24"/>
          <w:highlight w:val="none"/>
        </w:rPr>
        <w:t>愿意按照</w:t>
      </w:r>
      <w:r>
        <w:rPr>
          <w:rFonts w:hint="eastAsia" w:ascii="宋体" w:hAnsi="宋体" w:cs="宋体"/>
          <w:sz w:val="24"/>
          <w:szCs w:val="24"/>
          <w:highlight w:val="none"/>
          <w:lang w:val="en-US" w:eastAsia="zh-CN"/>
        </w:rPr>
        <w:t>竞采</w:t>
      </w:r>
      <w:r>
        <w:rPr>
          <w:rFonts w:hint="eastAsia" w:ascii="宋体" w:hAnsi="宋体" w:cs="宋体"/>
          <w:sz w:val="24"/>
          <w:szCs w:val="24"/>
          <w:highlight w:val="none"/>
        </w:rPr>
        <w:t>文件中的一切要求，提供本项目的技术服务，</w:t>
      </w:r>
      <w:r>
        <w:rPr>
          <w:rFonts w:hint="eastAsia" w:ascii="宋体" w:hAnsi="宋体" w:cs="宋体"/>
          <w:sz w:val="24"/>
          <w:szCs w:val="24"/>
          <w:highlight w:val="none"/>
          <w:lang w:eastAsia="zh-CN"/>
        </w:rPr>
        <w:t>投标</w:t>
      </w:r>
      <w:r>
        <w:rPr>
          <w:rFonts w:hint="eastAsia" w:ascii="宋体" w:hAnsi="宋体" w:cs="宋体"/>
          <w:sz w:val="24"/>
          <w:szCs w:val="24"/>
          <w:highlight w:val="none"/>
        </w:rPr>
        <w:t>报价为人民币大写：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；人民币小写：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w:t>
      </w:r>
    </w:p>
    <w:p w14:paraId="6A5A6193">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2.我方现提交的响应文件为：</w:t>
      </w:r>
      <w:r>
        <w:rPr>
          <w:rFonts w:hint="eastAsia" w:ascii="宋体" w:hAnsi="宋体" w:cs="宋体"/>
          <w:color w:val="auto"/>
          <w:sz w:val="24"/>
          <w:szCs w:val="24"/>
          <w:highlight w:val="none"/>
          <w:lang w:eastAsia="zh-CN"/>
        </w:rPr>
        <w:t>电子</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w:t>
      </w:r>
      <w:bookmarkStart w:id="192" w:name="_GoBack"/>
      <w:bookmarkEnd w:id="192"/>
    </w:p>
    <w:p w14:paraId="5524583E">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3.我方承诺：本次网上竞采的有效期为90天。</w:t>
      </w:r>
    </w:p>
    <w:p w14:paraId="24C36ECC">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4.我方完全理解和接受贵方网上竞采文件的一切规定和要求及评审办法。</w:t>
      </w:r>
    </w:p>
    <w:p w14:paraId="377CCEB7">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5.在整个网上竞采过程中，我方若有违规行为，接受按照《中华人民共和国政府采购法》和《网上竞采文件》之规定给予惩罚。</w:t>
      </w:r>
    </w:p>
    <w:p w14:paraId="2991AF7F">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6.我方若成为成交供应商，将按照最终网上竞采结果签订合同，并且严格履行合同义务。本承诺函将成为合同不可分割的一部分，与合同具有同等的法律效力。</w:t>
      </w:r>
    </w:p>
    <w:p w14:paraId="079A1F33">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7.我方同意按网上竞采文件规定。如果我方成为成交供应商，保证在接到成交通知书前，向采购代理机构缴纳网上竞采文件规定的采购代理服务费。</w:t>
      </w:r>
    </w:p>
    <w:p w14:paraId="2C2DDFC9">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8"/>
          <w:highlight w:val="none"/>
        </w:rPr>
        <w:t>我方未</w:t>
      </w:r>
      <w:r>
        <w:rPr>
          <w:rFonts w:hint="eastAsia" w:ascii="宋体" w:hAnsi="宋体" w:eastAsia="宋体" w:cs="宋体"/>
          <w:color w:val="auto"/>
          <w:sz w:val="24"/>
          <w:szCs w:val="24"/>
          <w:highlight w:val="none"/>
        </w:rPr>
        <w:t>为采购项目提供整体设计、规范编制或者项目管理、监理、检测等服务。</w:t>
      </w:r>
    </w:p>
    <w:p w14:paraId="58B9867D">
      <w:pPr>
        <w:tabs>
          <w:tab w:val="left" w:pos="6300"/>
        </w:tabs>
        <w:snapToGrid w:val="0"/>
        <w:spacing w:line="312" w:lineRule="auto"/>
        <w:ind w:firstLine="570"/>
        <w:rPr>
          <w:rFonts w:hint="eastAsia" w:ascii="宋体" w:hAnsi="宋体" w:eastAsia="宋体" w:cs="宋体"/>
          <w:color w:val="auto"/>
          <w:sz w:val="24"/>
          <w:szCs w:val="24"/>
          <w:highlight w:val="none"/>
        </w:rPr>
      </w:pPr>
    </w:p>
    <w:p w14:paraId="621A8EB9">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55C39934">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p w14:paraId="0BD92E11">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               传真：</w:t>
      </w:r>
    </w:p>
    <w:p w14:paraId="639147D3">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网址：               邮编：</w:t>
      </w:r>
    </w:p>
    <w:p w14:paraId="0FECC354">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p w14:paraId="3BF25A77">
      <w:pPr>
        <w:snapToGrid w:val="0"/>
        <w:spacing w:line="312" w:lineRule="auto"/>
        <w:ind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140E15E7">
      <w:pPr>
        <w:pStyle w:val="126"/>
        <w:rPr>
          <w:rFonts w:hint="eastAsia" w:ascii="宋体" w:hAnsi="宋体" w:eastAsia="宋体" w:cs="宋体"/>
          <w:color w:val="auto"/>
          <w:highlight w:val="none"/>
        </w:rPr>
      </w:pPr>
    </w:p>
    <w:p w14:paraId="1B4F07C4">
      <w:pPr>
        <w:pStyle w:val="126"/>
        <w:rPr>
          <w:rFonts w:hint="eastAsia" w:ascii="宋体" w:hAnsi="宋体" w:eastAsia="宋体" w:cs="宋体"/>
          <w:color w:val="auto"/>
          <w:highlight w:val="none"/>
        </w:rPr>
      </w:pPr>
    </w:p>
    <w:p w14:paraId="38F358DE">
      <w:pPr>
        <w:pStyle w:val="126"/>
        <w:rPr>
          <w:rFonts w:hint="eastAsia" w:ascii="宋体" w:hAnsi="宋体" w:eastAsia="宋体" w:cs="宋体"/>
          <w:color w:val="auto"/>
          <w:highlight w:val="none"/>
        </w:rPr>
      </w:pPr>
    </w:p>
    <w:p w14:paraId="3AE3E283">
      <w:pPr>
        <w:pStyle w:val="126"/>
        <w:rPr>
          <w:rFonts w:hint="eastAsia" w:ascii="宋体" w:hAnsi="宋体" w:eastAsia="宋体" w:cs="宋体"/>
          <w:color w:val="auto"/>
          <w:highlight w:val="none"/>
        </w:rPr>
      </w:pPr>
    </w:p>
    <w:p w14:paraId="76D2E12A">
      <w:pPr>
        <w:pStyle w:val="126"/>
        <w:rPr>
          <w:rFonts w:hint="eastAsia" w:ascii="宋体" w:hAnsi="宋体" w:eastAsia="宋体" w:cs="宋体"/>
          <w:color w:val="auto"/>
          <w:highlight w:val="none"/>
        </w:rPr>
      </w:pPr>
    </w:p>
    <w:p w14:paraId="3449CCD0">
      <w:pPr>
        <w:pStyle w:val="126"/>
        <w:rPr>
          <w:rFonts w:hint="eastAsia" w:ascii="宋体" w:hAnsi="宋体" w:eastAsia="宋体" w:cs="宋体"/>
          <w:color w:val="auto"/>
          <w:highlight w:val="none"/>
        </w:rPr>
      </w:pPr>
    </w:p>
    <w:p w14:paraId="48D3358A">
      <w:pPr>
        <w:pStyle w:val="126"/>
        <w:rPr>
          <w:rFonts w:hint="eastAsia" w:ascii="宋体" w:hAnsi="宋体" w:eastAsia="宋体" w:cs="宋体"/>
          <w:color w:val="auto"/>
          <w:highlight w:val="none"/>
        </w:rPr>
      </w:pPr>
    </w:p>
    <w:p w14:paraId="62E8273D">
      <w:pPr>
        <w:pStyle w:val="126"/>
        <w:rPr>
          <w:rFonts w:hint="eastAsia" w:ascii="宋体" w:hAnsi="宋体" w:eastAsia="宋体" w:cs="宋体"/>
          <w:color w:val="auto"/>
          <w:highlight w:val="none"/>
        </w:rPr>
      </w:pPr>
    </w:p>
    <w:p w14:paraId="64B2A371">
      <w:pPr>
        <w:pStyle w:val="126"/>
        <w:rPr>
          <w:rFonts w:hint="eastAsia" w:ascii="宋体" w:hAnsi="宋体" w:eastAsia="宋体" w:cs="宋体"/>
          <w:color w:val="auto"/>
          <w:highlight w:val="none"/>
        </w:rPr>
      </w:pPr>
    </w:p>
    <w:p w14:paraId="5075D3BE">
      <w:pPr>
        <w:pStyle w:val="126"/>
        <w:rPr>
          <w:rFonts w:hint="eastAsia" w:ascii="宋体" w:hAnsi="宋体" w:eastAsia="宋体" w:cs="宋体"/>
          <w:color w:val="auto"/>
          <w:highlight w:val="none"/>
        </w:rPr>
      </w:pPr>
    </w:p>
    <w:p w14:paraId="23461002">
      <w:pPr>
        <w:pStyle w:val="126"/>
        <w:rPr>
          <w:rFonts w:hint="eastAsia" w:ascii="宋体" w:hAnsi="宋体" w:eastAsia="宋体" w:cs="宋体"/>
          <w:color w:val="auto"/>
          <w:highlight w:val="none"/>
        </w:rPr>
      </w:pPr>
    </w:p>
    <w:p w14:paraId="427FBC46">
      <w:pPr>
        <w:pStyle w:val="126"/>
        <w:rPr>
          <w:rFonts w:hint="eastAsia" w:ascii="宋体" w:hAnsi="宋体" w:eastAsia="宋体" w:cs="宋体"/>
          <w:color w:val="auto"/>
          <w:highlight w:val="none"/>
        </w:rPr>
      </w:pPr>
    </w:p>
    <w:p w14:paraId="76902697">
      <w:pPr>
        <w:pStyle w:val="126"/>
        <w:rPr>
          <w:rFonts w:hint="eastAsia" w:ascii="宋体" w:hAnsi="宋体" w:eastAsia="宋体" w:cs="宋体"/>
          <w:color w:val="auto"/>
          <w:highlight w:val="none"/>
        </w:rPr>
      </w:pPr>
    </w:p>
    <w:p w14:paraId="38C52E53">
      <w:pPr>
        <w:pStyle w:val="126"/>
        <w:rPr>
          <w:rFonts w:hint="eastAsia" w:ascii="宋体" w:hAnsi="宋体" w:eastAsia="宋体" w:cs="宋体"/>
          <w:color w:val="auto"/>
          <w:highlight w:val="none"/>
        </w:rPr>
      </w:pPr>
    </w:p>
    <w:p w14:paraId="02CD84E4">
      <w:pPr>
        <w:pStyle w:val="126"/>
        <w:rPr>
          <w:rFonts w:hint="eastAsia" w:ascii="宋体" w:hAnsi="宋体" w:eastAsia="宋体" w:cs="宋体"/>
          <w:color w:val="auto"/>
          <w:highlight w:val="none"/>
        </w:rPr>
      </w:pPr>
    </w:p>
    <w:p w14:paraId="56D8970C">
      <w:pPr>
        <w:pStyle w:val="126"/>
        <w:rPr>
          <w:rFonts w:hint="eastAsia" w:ascii="宋体" w:hAnsi="宋体" w:eastAsia="宋体" w:cs="宋体"/>
          <w:color w:val="auto"/>
          <w:highlight w:val="none"/>
        </w:rPr>
      </w:pPr>
    </w:p>
    <w:p w14:paraId="5200A6C1">
      <w:pPr>
        <w:pStyle w:val="4"/>
        <w:spacing w:before="0" w:after="0" w:line="360" w:lineRule="auto"/>
        <w:rPr>
          <w:rFonts w:hint="eastAsia" w:ascii="宋体" w:hAnsi="宋体" w:eastAsia="宋体" w:cs="宋体"/>
          <w:color w:val="auto"/>
          <w:sz w:val="24"/>
          <w:szCs w:val="24"/>
          <w:highlight w:val="none"/>
        </w:rPr>
      </w:pPr>
      <w:bookmarkStart w:id="158" w:name="_Toc103679700"/>
      <w:bookmarkStart w:id="159" w:name="_Toc313008357"/>
      <w:bookmarkStart w:id="160" w:name="_Toc21048"/>
      <w:bookmarkStart w:id="161" w:name="_Toc313888361"/>
      <w:bookmarkStart w:id="162" w:name="_Toc11802"/>
      <w:bookmarkStart w:id="163" w:name="_Toc342913420"/>
      <w:bookmarkStart w:id="164" w:name="_Toc31257"/>
      <w:bookmarkStart w:id="165" w:name="_Toc7588"/>
      <w:r>
        <w:rPr>
          <w:rFonts w:hint="eastAsia" w:ascii="宋体" w:hAnsi="宋体" w:eastAsia="宋体" w:cs="宋体"/>
          <w:color w:val="auto"/>
          <w:sz w:val="24"/>
          <w:szCs w:val="24"/>
          <w:highlight w:val="none"/>
        </w:rPr>
        <w:t>二、技术部分</w:t>
      </w:r>
      <w:bookmarkEnd w:id="158"/>
      <w:bookmarkEnd w:id="159"/>
      <w:bookmarkEnd w:id="160"/>
      <w:bookmarkEnd w:id="161"/>
      <w:bookmarkEnd w:id="162"/>
      <w:bookmarkEnd w:id="163"/>
      <w:bookmarkEnd w:id="164"/>
      <w:bookmarkEnd w:id="165"/>
    </w:p>
    <w:p w14:paraId="620C552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（一）技术响应偏离表</w:t>
      </w:r>
    </w:p>
    <w:p w14:paraId="2AEFFF20">
      <w:pPr>
        <w:snapToGrid w:val="0"/>
        <w:spacing w:line="360" w:lineRule="auto"/>
        <w:jc w:val="center"/>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技术响应偏离表</w:t>
      </w:r>
    </w:p>
    <w:p w14:paraId="6C45F129">
      <w:pPr>
        <w:snapToGrid w:val="0"/>
        <w:spacing w:line="360" w:lineRule="auto"/>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对于竞采文件的技术要求，如有任何偏离请如实填写下表：</w:t>
      </w:r>
    </w:p>
    <w:tbl>
      <w:tblPr>
        <w:tblStyle w:val="6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0FA6D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519F4848">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序号</w:t>
            </w:r>
          </w:p>
        </w:tc>
        <w:tc>
          <w:tcPr>
            <w:tcW w:w="3179" w:type="dxa"/>
            <w:vAlign w:val="center"/>
          </w:tcPr>
          <w:p w14:paraId="754D2734">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采购项目需求</w:t>
            </w:r>
          </w:p>
        </w:tc>
        <w:tc>
          <w:tcPr>
            <w:tcW w:w="2434" w:type="dxa"/>
            <w:vAlign w:val="center"/>
          </w:tcPr>
          <w:p w14:paraId="116078F1">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响应情况</w:t>
            </w:r>
          </w:p>
        </w:tc>
        <w:tc>
          <w:tcPr>
            <w:tcW w:w="2355" w:type="dxa"/>
            <w:vAlign w:val="center"/>
          </w:tcPr>
          <w:p w14:paraId="5BB77F03">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差异说明</w:t>
            </w:r>
          </w:p>
        </w:tc>
      </w:tr>
      <w:tr w14:paraId="101A5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EB15A0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4331EE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242A6F44">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1A1FF42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6056C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2EAA17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1EEECF2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4BD0B6E9">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207B6C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5D2A1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C76B7E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77587AA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690B702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B551E1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7874D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A8055B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228B8ED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2A449FE4">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45774F5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26DC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E67803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19A4B0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00FCB3A7">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617E662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27299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6880B5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015494B">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31E90DB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1DB4455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bl>
    <w:p w14:paraId="6735DFDD">
      <w:pPr>
        <w:snapToGrid w:val="0"/>
        <w:spacing w:line="360" w:lineRule="auto"/>
        <w:ind w:firstLine="465"/>
        <w:rPr>
          <w:rFonts w:hint="eastAsia" w:ascii="宋体" w:hAnsi="宋体" w:eastAsia="宋体" w:cs="宋体"/>
          <w:color w:val="auto"/>
          <w:sz w:val="24"/>
          <w:szCs w:val="24"/>
          <w:highlight w:val="none"/>
        </w:rPr>
      </w:pPr>
    </w:p>
    <w:p w14:paraId="1BFAEFDA">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                                  法定代表人授权代表：</w:t>
      </w:r>
    </w:p>
    <w:p w14:paraId="4D38FCBF">
      <w:pPr>
        <w:spacing w:line="500" w:lineRule="exact"/>
        <w:rPr>
          <w:rFonts w:hint="eastAsia" w:ascii="宋体" w:hAnsi="宋体" w:eastAsia="宋体" w:cs="宋体"/>
          <w:color w:val="auto"/>
          <w:sz w:val="24"/>
          <w:szCs w:val="28"/>
          <w:highlight w:val="none"/>
        </w:rPr>
      </w:pPr>
    </w:p>
    <w:p w14:paraId="14408368">
      <w:pPr>
        <w:spacing w:line="500" w:lineRule="exact"/>
        <w:ind w:firstLine="840" w:firstLineChars="3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（签字或盖章）</w:t>
      </w:r>
    </w:p>
    <w:p w14:paraId="67AAD5FC">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年  月  日</w:t>
      </w:r>
    </w:p>
    <w:p w14:paraId="38188231">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21A83027">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1.本表即为对本项目“第二篇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项目技术需求”中所列条款进行比较和响应；</w:t>
      </w:r>
    </w:p>
    <w:p w14:paraId="2DC7ADE3">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2.本表可扩展。</w:t>
      </w:r>
    </w:p>
    <w:p w14:paraId="5195CF48">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响应情况在“差异说明”项填写正偏离或负偏离及原因，完全符合的填写“无差异”。如投标人未应答或只注明“符合”、“满足”等类似无具体数值或内容的表述，视为不满足对应条款；差异说明必须注明“正偏离”或“负偏离”或”无差异“，如以其他方式填写则失去中标候选人资格。</w:t>
      </w:r>
    </w:p>
    <w:p w14:paraId="31DF388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3BA66FC6">
      <w:pPr>
        <w:pStyle w:val="22"/>
        <w:ind w:firstLine="480" w:firstLineChars="200"/>
        <w:rPr>
          <w:rFonts w:hint="default" w:eastAsia="宋体"/>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（二）服务方案（如有）</w:t>
      </w:r>
    </w:p>
    <w:p w14:paraId="7FEC2BA3">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37E5C31">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5E80F6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A33CB2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0B15D51">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B8E0E8F">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22FD52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5FD6C57">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0587DD2">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A50021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8DB018D">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8DD63AA">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6486EDA">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8FDDF0C">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1E5849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826C228">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3739BAF">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BC10EC6">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07743D0">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7EEF43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2E7BDAC">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B77B42B">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88D04E2">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A804E23">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AE73A7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76B0E02">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7D5BB21">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8B19E8F">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6B65E1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A4B720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BD0C3EE">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51FDE55">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2BBE7CE">
      <w:pPr>
        <w:spacing w:line="44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）技术部分其他资料</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如有）</w:t>
      </w:r>
    </w:p>
    <w:p w14:paraId="4A2BB345">
      <w:pPr>
        <w:pStyle w:val="4"/>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bookmarkStart w:id="166" w:name="_Toc18617"/>
      <w:bookmarkStart w:id="167" w:name="_Toc313888362"/>
      <w:bookmarkStart w:id="168" w:name="_Toc313008358"/>
      <w:bookmarkStart w:id="169" w:name="_Toc29626"/>
      <w:bookmarkStart w:id="170" w:name="_Toc342913421"/>
      <w:bookmarkStart w:id="171" w:name="_Toc28935"/>
      <w:bookmarkStart w:id="172" w:name="_Toc30551"/>
      <w:bookmarkStart w:id="173" w:name="_Toc103679701"/>
      <w:r>
        <w:rPr>
          <w:rFonts w:hint="eastAsia" w:ascii="宋体" w:hAnsi="宋体" w:eastAsia="宋体" w:cs="宋体"/>
          <w:color w:val="auto"/>
          <w:sz w:val="24"/>
          <w:szCs w:val="24"/>
          <w:highlight w:val="none"/>
        </w:rPr>
        <w:t>三、商务部分</w:t>
      </w:r>
      <w:bookmarkEnd w:id="166"/>
      <w:bookmarkEnd w:id="167"/>
      <w:bookmarkEnd w:id="168"/>
      <w:bookmarkEnd w:id="169"/>
      <w:bookmarkEnd w:id="170"/>
      <w:bookmarkEnd w:id="171"/>
      <w:bookmarkEnd w:id="172"/>
      <w:bookmarkEnd w:id="173"/>
    </w:p>
    <w:p w14:paraId="1D77F83F">
      <w:pPr>
        <w:snapToGrid w:val="0"/>
        <w:spacing w:line="360" w:lineRule="auto"/>
        <w:rPr>
          <w:rFonts w:hint="eastAsia" w:ascii="宋体" w:hAnsi="宋体" w:eastAsia="宋体" w:cs="宋体"/>
          <w:color w:val="auto"/>
          <w:sz w:val="24"/>
          <w:szCs w:val="24"/>
          <w:highlight w:val="none"/>
        </w:rPr>
      </w:pPr>
      <w:bookmarkStart w:id="174" w:name="_Toc283382459"/>
      <w:r>
        <w:rPr>
          <w:rFonts w:hint="eastAsia" w:ascii="宋体" w:hAnsi="宋体" w:eastAsia="宋体" w:cs="宋体"/>
          <w:color w:val="auto"/>
          <w:sz w:val="24"/>
          <w:szCs w:val="24"/>
          <w:highlight w:val="none"/>
        </w:rPr>
        <w:t>（一）商务响应偏离表</w:t>
      </w:r>
    </w:p>
    <w:p w14:paraId="6856B208">
      <w:pPr>
        <w:snapToGrid w:val="0"/>
        <w:spacing w:line="360" w:lineRule="auto"/>
        <w:jc w:val="center"/>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商务响应偏离表</w:t>
      </w:r>
    </w:p>
    <w:p w14:paraId="55A0DBD2">
      <w:pPr>
        <w:snapToGrid w:val="0"/>
        <w:spacing w:line="360" w:lineRule="auto"/>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对于网上竞采文件的商务要求，如有任何偏离请如实填写下表：</w:t>
      </w:r>
    </w:p>
    <w:tbl>
      <w:tblPr>
        <w:tblStyle w:val="6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73B71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06A1814D">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序号</w:t>
            </w:r>
          </w:p>
        </w:tc>
        <w:tc>
          <w:tcPr>
            <w:tcW w:w="3179" w:type="dxa"/>
            <w:vAlign w:val="center"/>
          </w:tcPr>
          <w:p w14:paraId="22B234EE">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采购项目需求</w:t>
            </w:r>
          </w:p>
        </w:tc>
        <w:tc>
          <w:tcPr>
            <w:tcW w:w="2434" w:type="dxa"/>
            <w:vAlign w:val="center"/>
          </w:tcPr>
          <w:p w14:paraId="4493C687">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响应情况</w:t>
            </w:r>
          </w:p>
        </w:tc>
        <w:tc>
          <w:tcPr>
            <w:tcW w:w="2355" w:type="dxa"/>
            <w:vAlign w:val="center"/>
          </w:tcPr>
          <w:p w14:paraId="588F383E">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差异说明</w:t>
            </w:r>
          </w:p>
        </w:tc>
      </w:tr>
      <w:tr w14:paraId="279B4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4592C4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2F28E7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670C7BA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551C530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632F9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04550A3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AE4EC0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71B0597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F3EB67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4A657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8054AC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0C1071FB">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3314A903">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6A47648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51324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C281FD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065570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2DD8AA0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6C9A95C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52916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C683109">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C1B694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074C04A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70D13A8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43570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8BE8E19">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BD94E3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61D926E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7FB8087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bl>
    <w:p w14:paraId="46B6A31B">
      <w:pPr>
        <w:snapToGrid w:val="0"/>
        <w:spacing w:line="360" w:lineRule="auto"/>
        <w:ind w:firstLine="465"/>
        <w:rPr>
          <w:rFonts w:hint="eastAsia" w:ascii="宋体" w:hAnsi="宋体" w:eastAsia="宋体" w:cs="宋体"/>
          <w:color w:val="auto"/>
          <w:sz w:val="24"/>
          <w:szCs w:val="24"/>
          <w:highlight w:val="none"/>
        </w:rPr>
      </w:pPr>
    </w:p>
    <w:p w14:paraId="669844F5">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                                     法定代表人授权代表：</w:t>
      </w:r>
    </w:p>
    <w:p w14:paraId="61A64AE9">
      <w:pPr>
        <w:spacing w:line="500" w:lineRule="exact"/>
        <w:rPr>
          <w:rFonts w:hint="eastAsia" w:ascii="宋体" w:hAnsi="宋体" w:eastAsia="宋体" w:cs="宋体"/>
          <w:color w:val="auto"/>
          <w:sz w:val="24"/>
          <w:szCs w:val="28"/>
          <w:highlight w:val="none"/>
        </w:rPr>
      </w:pPr>
    </w:p>
    <w:p w14:paraId="71AB790D">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（签字或盖章）</w:t>
      </w:r>
    </w:p>
    <w:p w14:paraId="57C02E0A">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年 月  日</w:t>
      </w:r>
    </w:p>
    <w:p w14:paraId="35DBC4CE">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018E3B00">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1.本表即为对本项目“第三篇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项目商务需求”中所列条款进行比较和响应；</w:t>
      </w:r>
    </w:p>
    <w:p w14:paraId="75F0DA2B">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2.本表可扩展</w:t>
      </w:r>
      <w:r>
        <w:rPr>
          <w:rFonts w:hint="eastAsia" w:ascii="宋体" w:hAnsi="宋体" w:eastAsia="宋体" w:cs="宋体"/>
          <w:color w:val="auto"/>
          <w:sz w:val="24"/>
          <w:highlight w:val="none"/>
        </w:rPr>
        <w:t>。</w:t>
      </w:r>
    </w:p>
    <w:p w14:paraId="34F9F15E">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根据响应情况在“差异说明”项填写正偏离或负偏离及原因，完全符合的填写“无差异”。如投标人未应答或只注明“符合”、“满足”等类似无具体数值或内容的表述，视为不满足对应条款；差异说明必须注明“正偏离”或“负偏离”或”无差异“，如以其他方式填写则失去中标候选人资格。</w:t>
      </w:r>
    </w:p>
    <w:p w14:paraId="73BD030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3328E39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（二）商务部分其他资料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如有，格式自拟）</w:t>
      </w:r>
      <w:r>
        <w:rPr>
          <w:rFonts w:hint="eastAsia" w:ascii="宋体" w:hAnsi="宋体" w:eastAsia="宋体" w:cs="宋体"/>
          <w:color w:val="auto"/>
          <w:sz w:val="24"/>
          <w:szCs w:val="24"/>
          <w:highlight w:val="none"/>
        </w:rPr>
        <w:br w:type="page"/>
      </w:r>
      <w:bookmarkEnd w:id="174"/>
      <w:bookmarkStart w:id="175" w:name="_Toc313008359"/>
      <w:bookmarkStart w:id="176" w:name="_Toc19396"/>
      <w:bookmarkStart w:id="177" w:name="_Toc26076"/>
      <w:bookmarkStart w:id="178" w:name="_Toc16819"/>
      <w:bookmarkStart w:id="179" w:name="_Toc103679702"/>
      <w:bookmarkStart w:id="180" w:name="_Toc342913422"/>
      <w:bookmarkStart w:id="181" w:name="_Toc313888363"/>
      <w:bookmarkStart w:id="182" w:name="_Toc30310"/>
      <w:r>
        <w:rPr>
          <w:rFonts w:hint="eastAsia" w:ascii="宋体" w:hAnsi="宋体" w:eastAsia="宋体" w:cs="宋体"/>
          <w:color w:val="auto"/>
          <w:sz w:val="24"/>
          <w:szCs w:val="24"/>
          <w:highlight w:val="none"/>
        </w:rPr>
        <w:t>四、资格条件及其他</w:t>
      </w:r>
      <w:bookmarkEnd w:id="175"/>
      <w:bookmarkEnd w:id="176"/>
      <w:bookmarkEnd w:id="177"/>
      <w:bookmarkEnd w:id="178"/>
      <w:bookmarkEnd w:id="179"/>
      <w:bookmarkEnd w:id="180"/>
      <w:bookmarkEnd w:id="181"/>
      <w:bookmarkEnd w:id="182"/>
    </w:p>
    <w:p w14:paraId="2F12E1C8">
      <w:pPr>
        <w:tabs>
          <w:tab w:val="left" w:pos="6300"/>
        </w:tabs>
        <w:snapToGrid w:val="0"/>
        <w:spacing w:line="5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（一）法人营业执照（副本）或事业单位法人证书（副本）或个体工商户营业执照或有效的自然人身份证明或社会团体法人登记证书</w:t>
      </w:r>
    </w:p>
    <w:p w14:paraId="4E4E6853">
      <w:pPr>
        <w:pStyle w:val="60"/>
        <w:ind w:left="560" w:firstLine="880"/>
        <w:rPr>
          <w:rFonts w:hint="eastAsia" w:ascii="宋体" w:hAnsi="宋体" w:eastAsia="宋体" w:cs="宋体"/>
          <w:color w:val="auto"/>
          <w:highlight w:val="none"/>
        </w:rPr>
      </w:pPr>
    </w:p>
    <w:p w14:paraId="72D2CDD9">
      <w:pPr>
        <w:pStyle w:val="60"/>
        <w:ind w:left="560" w:firstLine="880"/>
        <w:rPr>
          <w:rFonts w:hint="eastAsia" w:ascii="宋体" w:hAnsi="宋体" w:eastAsia="宋体" w:cs="宋体"/>
          <w:color w:val="auto"/>
          <w:highlight w:val="none"/>
        </w:rPr>
      </w:pPr>
    </w:p>
    <w:p w14:paraId="4E80C05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544F8053">
      <w:pPr>
        <w:widowControl/>
        <w:ind w:firstLine="480" w:firstLineChars="200"/>
        <w:jc w:val="left"/>
        <w:rPr>
          <w:rFonts w:hint="eastAsia" w:ascii="宋体" w:hAnsi="宋体" w:eastAsia="宋体" w:cs="宋体"/>
          <w:color w:val="auto"/>
          <w:highlight w:val="none"/>
        </w:rPr>
      </w:pPr>
      <w:r>
        <w:rPr>
          <w:rFonts w:hint="eastAsia" w:ascii="宋体" w:hAnsi="宋体" w:eastAsia="宋体" w:cs="宋体"/>
          <w:color w:val="auto"/>
          <w:sz w:val="24"/>
          <w:szCs w:val="24"/>
          <w:highlight w:val="none"/>
        </w:rPr>
        <w:t>（二）法定代表人身份证明书（格式）</w:t>
      </w:r>
    </w:p>
    <w:p w14:paraId="49728187">
      <w:pPr>
        <w:tabs>
          <w:tab w:val="left" w:pos="6300"/>
        </w:tabs>
        <w:snapToGrid w:val="0"/>
        <w:spacing w:line="500" w:lineRule="exact"/>
        <w:ind w:firstLine="570"/>
        <w:rPr>
          <w:rFonts w:hint="eastAsia" w:ascii="宋体" w:hAnsi="宋体" w:eastAsia="宋体" w:cs="宋体"/>
          <w:color w:val="auto"/>
          <w:sz w:val="24"/>
          <w:highlight w:val="none"/>
        </w:rPr>
      </w:pPr>
    </w:p>
    <w:p w14:paraId="5C427F61">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采购项目名称：</w:t>
      </w:r>
    </w:p>
    <w:p w14:paraId="323995B5">
      <w:pPr>
        <w:tabs>
          <w:tab w:val="left" w:pos="6300"/>
        </w:tabs>
        <w:snapToGrid w:val="0"/>
        <w:spacing w:line="500" w:lineRule="exact"/>
        <w:ind w:firstLine="570"/>
        <w:rPr>
          <w:rFonts w:hint="eastAsia" w:ascii="宋体" w:hAnsi="宋体" w:eastAsia="宋体" w:cs="宋体"/>
          <w:color w:val="auto"/>
          <w:sz w:val="24"/>
          <w:highlight w:val="none"/>
        </w:rPr>
      </w:pPr>
    </w:p>
    <w:p w14:paraId="1CCF38CA">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56A3A7C2">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（法定代表人姓名）在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（职务名称）职务，是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w:t>
      </w:r>
    </w:p>
    <w:p w14:paraId="5CAAD0C7">
      <w:pPr>
        <w:tabs>
          <w:tab w:val="left" w:pos="6300"/>
        </w:tabs>
        <w:snapToGrid w:val="0"/>
        <w:spacing w:line="500" w:lineRule="exact"/>
        <w:ind w:firstLine="570"/>
        <w:rPr>
          <w:rFonts w:hint="eastAsia" w:ascii="宋体" w:hAnsi="宋体" w:eastAsia="宋体" w:cs="宋体"/>
          <w:color w:val="auto"/>
          <w:sz w:val="24"/>
          <w:highlight w:val="none"/>
        </w:rPr>
      </w:pPr>
    </w:p>
    <w:p w14:paraId="72E4CB10">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5CC36387">
      <w:pPr>
        <w:tabs>
          <w:tab w:val="left" w:pos="6300"/>
        </w:tabs>
        <w:snapToGrid w:val="0"/>
        <w:spacing w:line="500" w:lineRule="exact"/>
        <w:ind w:firstLine="570"/>
        <w:rPr>
          <w:rFonts w:hint="eastAsia" w:ascii="宋体" w:hAnsi="宋体" w:eastAsia="宋体" w:cs="宋体"/>
          <w:color w:val="auto"/>
          <w:sz w:val="24"/>
          <w:highlight w:val="none"/>
        </w:rPr>
      </w:pPr>
    </w:p>
    <w:p w14:paraId="5D6DD100">
      <w:pPr>
        <w:tabs>
          <w:tab w:val="left" w:pos="6300"/>
        </w:tabs>
        <w:snapToGrid w:val="0"/>
        <w:spacing w:line="500" w:lineRule="exact"/>
        <w:ind w:firstLine="570"/>
        <w:rPr>
          <w:rFonts w:hint="eastAsia" w:ascii="宋体" w:hAnsi="宋体" w:eastAsia="宋体" w:cs="宋体"/>
          <w:color w:val="auto"/>
          <w:sz w:val="24"/>
          <w:highlight w:val="none"/>
        </w:rPr>
      </w:pPr>
    </w:p>
    <w:p w14:paraId="72C0DCBA">
      <w:pPr>
        <w:tabs>
          <w:tab w:val="left" w:pos="6300"/>
        </w:tabs>
        <w:snapToGrid w:val="0"/>
        <w:spacing w:line="500" w:lineRule="exact"/>
        <w:ind w:firstLine="570"/>
        <w:rPr>
          <w:rFonts w:hint="eastAsia" w:ascii="宋体" w:hAnsi="宋体" w:eastAsia="宋体" w:cs="宋体"/>
          <w:color w:val="auto"/>
          <w:sz w:val="24"/>
          <w:highlight w:val="none"/>
        </w:rPr>
      </w:pPr>
    </w:p>
    <w:p w14:paraId="18E49900">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1C656A84">
      <w:pPr>
        <w:tabs>
          <w:tab w:val="left" w:pos="6300"/>
        </w:tabs>
        <w:snapToGrid w:val="0"/>
        <w:spacing w:line="500" w:lineRule="exact"/>
        <w:ind w:firstLine="570"/>
        <w:rPr>
          <w:rFonts w:hint="eastAsia" w:ascii="宋体" w:hAnsi="宋体" w:eastAsia="宋体" w:cs="宋体"/>
          <w:color w:val="auto"/>
          <w:sz w:val="24"/>
          <w:highlight w:val="none"/>
        </w:rPr>
      </w:pPr>
    </w:p>
    <w:p w14:paraId="0CAF11C5">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61E9D05E">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（附：法定代表人身份证正反面复印件）</w:t>
      </w:r>
    </w:p>
    <w:p w14:paraId="50154986">
      <w:pPr>
        <w:tabs>
          <w:tab w:val="left" w:pos="6300"/>
        </w:tabs>
        <w:snapToGrid w:val="0"/>
        <w:spacing w:line="500" w:lineRule="exact"/>
        <w:ind w:firstLine="570"/>
        <w:rPr>
          <w:rFonts w:hint="eastAsia" w:ascii="宋体" w:hAnsi="宋体" w:eastAsia="宋体" w:cs="宋体"/>
          <w:color w:val="auto"/>
          <w:sz w:val="24"/>
          <w:highlight w:val="none"/>
        </w:rPr>
      </w:pPr>
    </w:p>
    <w:p w14:paraId="4F9EFFFC">
      <w:pPr>
        <w:tabs>
          <w:tab w:val="left" w:pos="6300"/>
        </w:tabs>
        <w:snapToGrid w:val="0"/>
        <w:spacing w:line="500" w:lineRule="exact"/>
        <w:ind w:firstLine="570"/>
        <w:rPr>
          <w:rFonts w:hint="eastAsia" w:ascii="宋体" w:hAnsi="宋体" w:eastAsia="宋体" w:cs="宋体"/>
          <w:color w:val="auto"/>
          <w:sz w:val="24"/>
          <w:highlight w:val="none"/>
        </w:rPr>
      </w:pPr>
    </w:p>
    <w:p w14:paraId="75C4BFD2">
      <w:pPr>
        <w:tabs>
          <w:tab w:val="left" w:pos="6300"/>
        </w:tabs>
        <w:snapToGrid w:val="0"/>
        <w:spacing w:line="500" w:lineRule="exact"/>
        <w:ind w:firstLine="570"/>
        <w:rPr>
          <w:rFonts w:hint="eastAsia" w:ascii="宋体" w:hAnsi="宋体" w:eastAsia="宋体" w:cs="宋体"/>
          <w:color w:val="auto"/>
          <w:sz w:val="24"/>
          <w:highlight w:val="none"/>
        </w:rPr>
      </w:pPr>
    </w:p>
    <w:p w14:paraId="60621BFE">
      <w:pPr>
        <w:tabs>
          <w:tab w:val="left" w:pos="6300"/>
        </w:tabs>
        <w:snapToGrid w:val="0"/>
        <w:spacing w:line="500" w:lineRule="exact"/>
        <w:ind w:firstLine="570"/>
        <w:rPr>
          <w:rFonts w:hint="eastAsia" w:ascii="宋体" w:hAnsi="宋体" w:eastAsia="宋体" w:cs="宋体"/>
          <w:color w:val="auto"/>
          <w:sz w:val="24"/>
          <w:highlight w:val="none"/>
        </w:rPr>
      </w:pPr>
    </w:p>
    <w:p w14:paraId="3B08DF85">
      <w:pPr>
        <w:tabs>
          <w:tab w:val="left" w:pos="6300"/>
        </w:tabs>
        <w:snapToGrid w:val="0"/>
        <w:spacing w:line="500" w:lineRule="exact"/>
        <w:ind w:firstLine="570"/>
        <w:rPr>
          <w:rFonts w:hint="eastAsia" w:ascii="宋体" w:hAnsi="宋体" w:eastAsia="宋体" w:cs="宋体"/>
          <w:color w:val="auto"/>
          <w:sz w:val="24"/>
          <w:highlight w:val="none"/>
        </w:rPr>
      </w:pPr>
    </w:p>
    <w:p w14:paraId="3E00DBAF">
      <w:pPr>
        <w:tabs>
          <w:tab w:val="left" w:pos="6300"/>
        </w:tabs>
        <w:snapToGrid w:val="0"/>
        <w:spacing w:line="500" w:lineRule="exact"/>
        <w:ind w:firstLine="570"/>
        <w:rPr>
          <w:rFonts w:hint="eastAsia" w:ascii="宋体" w:hAnsi="宋体" w:eastAsia="宋体" w:cs="宋体"/>
          <w:color w:val="auto"/>
          <w:sz w:val="24"/>
          <w:highlight w:val="none"/>
        </w:rPr>
      </w:pPr>
    </w:p>
    <w:p w14:paraId="5AC6CBC0">
      <w:pPr>
        <w:tabs>
          <w:tab w:val="left" w:pos="6300"/>
        </w:tabs>
        <w:snapToGrid w:val="0"/>
        <w:spacing w:line="500" w:lineRule="exact"/>
        <w:ind w:firstLine="570"/>
        <w:rPr>
          <w:rFonts w:hint="eastAsia" w:ascii="宋体" w:hAnsi="宋体" w:eastAsia="宋体" w:cs="宋体"/>
          <w:color w:val="auto"/>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（三）法定代表人授权委托书（格式）</w:t>
      </w:r>
    </w:p>
    <w:p w14:paraId="501DE420">
      <w:pPr>
        <w:tabs>
          <w:tab w:val="left" w:pos="6300"/>
        </w:tabs>
        <w:snapToGrid w:val="0"/>
        <w:spacing w:line="500" w:lineRule="exact"/>
        <w:ind w:firstLine="570"/>
        <w:rPr>
          <w:rFonts w:hint="eastAsia" w:ascii="宋体" w:hAnsi="宋体" w:eastAsia="宋体" w:cs="宋体"/>
          <w:color w:val="auto"/>
          <w:sz w:val="24"/>
          <w:highlight w:val="none"/>
        </w:rPr>
      </w:pPr>
    </w:p>
    <w:p w14:paraId="0500F40C">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采购项目名称</w:t>
      </w:r>
      <w:r>
        <w:rPr>
          <w:rFonts w:hint="eastAsia" w:ascii="宋体" w:hAnsi="宋体" w:eastAsia="宋体" w:cs="宋体"/>
          <w:color w:val="auto"/>
          <w:sz w:val="24"/>
          <w:highlight w:val="none"/>
        </w:rPr>
        <w:t>：</w:t>
      </w:r>
    </w:p>
    <w:p w14:paraId="3765657B">
      <w:pPr>
        <w:tabs>
          <w:tab w:val="left" w:pos="6300"/>
        </w:tabs>
        <w:snapToGrid w:val="0"/>
        <w:spacing w:line="500" w:lineRule="exact"/>
        <w:ind w:firstLine="570"/>
        <w:rPr>
          <w:rFonts w:hint="eastAsia" w:ascii="宋体" w:hAnsi="宋体" w:eastAsia="宋体" w:cs="宋体"/>
          <w:color w:val="auto"/>
          <w:sz w:val="24"/>
          <w:highlight w:val="none"/>
        </w:rPr>
      </w:pPr>
    </w:p>
    <w:p w14:paraId="6BDF3C53">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5AC2E91D">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（供应商法定代表人名称）是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（供应商名称）的法定代表人，特授权</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（被授权人姓名及身份证号码）代表我单位全权办理上述项目的采购、签约等具体工作，并签署全部有关文件、协议及合同。</w:t>
      </w:r>
    </w:p>
    <w:p w14:paraId="5AD0F9A5">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我单位对被授权人的签字负全部责任。</w:t>
      </w:r>
    </w:p>
    <w:p w14:paraId="52B15CA7">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在撤消授权的书面通知以前，本授权书一直有效。被授权人在授权书有效期内签署的所有文件不因授权的撤消而失效。</w:t>
      </w:r>
    </w:p>
    <w:p w14:paraId="62F64DCA">
      <w:pPr>
        <w:tabs>
          <w:tab w:val="left" w:pos="6300"/>
        </w:tabs>
        <w:snapToGrid w:val="0"/>
        <w:spacing w:line="500" w:lineRule="exact"/>
        <w:ind w:firstLine="570"/>
        <w:rPr>
          <w:rFonts w:hint="eastAsia" w:ascii="宋体" w:hAnsi="宋体" w:eastAsia="宋体" w:cs="宋体"/>
          <w:color w:val="auto"/>
          <w:sz w:val="24"/>
          <w:highlight w:val="none"/>
        </w:rPr>
      </w:pPr>
    </w:p>
    <w:p w14:paraId="718217E6">
      <w:pPr>
        <w:tabs>
          <w:tab w:val="left" w:pos="6300"/>
        </w:tabs>
        <w:snapToGrid w:val="0"/>
        <w:spacing w:line="500" w:lineRule="exact"/>
        <w:ind w:firstLine="570"/>
        <w:rPr>
          <w:rFonts w:hint="eastAsia" w:ascii="宋体" w:hAnsi="宋体" w:eastAsia="宋体" w:cs="宋体"/>
          <w:color w:val="auto"/>
          <w:sz w:val="24"/>
          <w:highlight w:val="none"/>
        </w:rPr>
      </w:pPr>
    </w:p>
    <w:p w14:paraId="2C41D457">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                                   供应商法定代表人：</w:t>
      </w:r>
    </w:p>
    <w:p w14:paraId="2FF95C1A">
      <w:pPr>
        <w:tabs>
          <w:tab w:val="left" w:pos="6300"/>
        </w:tabs>
        <w:snapToGrid w:val="0"/>
        <w:spacing w:line="500" w:lineRule="exact"/>
        <w:ind w:firstLine="5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（签字或盖章）                                （签字或盖章）</w:t>
      </w:r>
    </w:p>
    <w:p w14:paraId="3D49A2B1">
      <w:pPr>
        <w:tabs>
          <w:tab w:val="left" w:pos="6300"/>
        </w:tabs>
        <w:snapToGrid w:val="0"/>
        <w:spacing w:line="500" w:lineRule="exact"/>
        <w:ind w:firstLine="570"/>
        <w:rPr>
          <w:rFonts w:hint="eastAsia" w:ascii="宋体" w:hAnsi="宋体" w:eastAsia="宋体" w:cs="宋体"/>
          <w:color w:val="auto"/>
          <w:sz w:val="24"/>
          <w:szCs w:val="28"/>
          <w:highlight w:val="none"/>
        </w:rPr>
      </w:pPr>
    </w:p>
    <w:p w14:paraId="28C352F4">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（附：被授权人身份证正反面复印件）</w:t>
      </w:r>
    </w:p>
    <w:p w14:paraId="34106D33">
      <w:pPr>
        <w:tabs>
          <w:tab w:val="left" w:pos="6300"/>
        </w:tabs>
        <w:snapToGrid w:val="0"/>
        <w:spacing w:line="500" w:lineRule="exact"/>
        <w:ind w:firstLine="570"/>
        <w:rPr>
          <w:rFonts w:hint="eastAsia" w:ascii="宋体" w:hAnsi="宋体" w:eastAsia="宋体" w:cs="宋体"/>
          <w:color w:val="auto"/>
          <w:sz w:val="24"/>
          <w:highlight w:val="none"/>
        </w:rPr>
      </w:pPr>
    </w:p>
    <w:p w14:paraId="050CB217">
      <w:pPr>
        <w:tabs>
          <w:tab w:val="left" w:pos="6300"/>
        </w:tabs>
        <w:snapToGrid w:val="0"/>
        <w:spacing w:line="500" w:lineRule="exact"/>
        <w:ind w:firstLine="570"/>
        <w:rPr>
          <w:rFonts w:hint="eastAsia" w:ascii="宋体" w:hAnsi="宋体" w:eastAsia="宋体" w:cs="宋体"/>
          <w:color w:val="auto"/>
          <w:sz w:val="24"/>
          <w:highlight w:val="none"/>
        </w:rPr>
      </w:pPr>
    </w:p>
    <w:p w14:paraId="380E250F">
      <w:pPr>
        <w:tabs>
          <w:tab w:val="left" w:pos="6300"/>
        </w:tabs>
        <w:snapToGrid w:val="0"/>
        <w:spacing w:line="500" w:lineRule="exact"/>
        <w:ind w:firstLine="570"/>
        <w:rPr>
          <w:rFonts w:hint="eastAsia" w:ascii="宋体" w:hAnsi="宋体" w:eastAsia="宋体" w:cs="宋体"/>
          <w:color w:val="auto"/>
          <w:sz w:val="24"/>
          <w:highlight w:val="none"/>
        </w:rPr>
      </w:pPr>
    </w:p>
    <w:p w14:paraId="0AE4B90F">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5E8F1B56">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7BD2895F">
      <w:pPr>
        <w:tabs>
          <w:tab w:val="left" w:pos="6300"/>
        </w:tabs>
        <w:snapToGrid w:val="0"/>
        <w:spacing w:line="500" w:lineRule="exact"/>
        <w:ind w:right="480" w:firstLine="570"/>
        <w:jc w:val="right"/>
        <w:rPr>
          <w:rFonts w:hint="eastAsia" w:ascii="宋体" w:hAnsi="宋体" w:eastAsia="宋体" w:cs="宋体"/>
          <w:color w:val="auto"/>
          <w:sz w:val="24"/>
          <w:highlight w:val="none"/>
        </w:rPr>
      </w:pPr>
    </w:p>
    <w:p w14:paraId="34111AC9">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bookmarkStart w:id="183" w:name="_Toc14422"/>
      <w:r>
        <w:rPr>
          <w:rFonts w:hint="eastAsia" w:ascii="宋体" w:hAnsi="宋体" w:eastAsia="宋体" w:cs="宋体"/>
          <w:color w:val="auto"/>
          <w:sz w:val="24"/>
          <w:szCs w:val="24"/>
          <w:highlight w:val="none"/>
        </w:rPr>
        <w:t>（四）基本资格条件承诺函（格式）</w:t>
      </w:r>
    </w:p>
    <w:p w14:paraId="7FD133B0">
      <w:pPr>
        <w:tabs>
          <w:tab w:val="left" w:pos="6300"/>
        </w:tabs>
        <w:snapToGrid w:val="0"/>
        <w:spacing w:line="530" w:lineRule="exact"/>
        <w:rPr>
          <w:rFonts w:hint="eastAsia" w:ascii="宋体" w:hAnsi="宋体" w:eastAsia="宋体" w:cs="宋体"/>
          <w:color w:val="auto"/>
          <w:sz w:val="24"/>
          <w:highlight w:val="none"/>
        </w:rPr>
      </w:pPr>
    </w:p>
    <w:p w14:paraId="5C1C3AD1">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1AB82417">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（供应商名称）郑重承诺：</w:t>
      </w:r>
    </w:p>
    <w:p w14:paraId="29D4C75F">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1.我方具有良好的商业信誉和健全的财务会计制度，具有履行合同所必需的设备和专业技术能力，具</w:t>
      </w:r>
      <w:r>
        <w:rPr>
          <w:rFonts w:hint="eastAsia" w:ascii="宋体" w:hAnsi="宋体" w:eastAsia="宋体" w:cs="宋体"/>
          <w:color w:val="auto"/>
          <w:sz w:val="24"/>
          <w:highlight w:val="none"/>
          <w:lang w:val="zh-CN"/>
        </w:rPr>
        <w:t>有依法缴纳税收和社会保障金的良好记录</w:t>
      </w:r>
      <w:r>
        <w:rPr>
          <w:rFonts w:hint="eastAsia" w:ascii="宋体" w:hAnsi="宋体" w:eastAsia="宋体" w:cs="宋体"/>
          <w:color w:val="auto"/>
          <w:sz w:val="24"/>
          <w:highlight w:val="none"/>
        </w:rPr>
        <w:t>，参加本项目采购活动前三年内无重大违法活动记录。</w:t>
      </w:r>
    </w:p>
    <w:p w14:paraId="2C065F1A">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14:paraId="6B217A5A">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14:paraId="0B6DB92F">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我方对以上承诺负全部法律责任。</w:t>
      </w:r>
    </w:p>
    <w:p w14:paraId="101C6B22">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9B3D216">
      <w:pPr>
        <w:tabs>
          <w:tab w:val="left" w:pos="6300"/>
        </w:tabs>
        <w:snapToGrid w:val="0"/>
        <w:spacing w:line="530" w:lineRule="exact"/>
        <w:rPr>
          <w:rFonts w:hint="eastAsia" w:ascii="宋体" w:hAnsi="宋体" w:eastAsia="宋体" w:cs="宋体"/>
          <w:color w:val="auto"/>
          <w:sz w:val="24"/>
          <w:szCs w:val="24"/>
          <w:highlight w:val="none"/>
        </w:rPr>
      </w:pPr>
    </w:p>
    <w:p w14:paraId="71F72D7A">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3D03D989">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0C30C7FB">
      <w:pPr>
        <w:tabs>
          <w:tab w:val="left" w:pos="6300"/>
        </w:tabs>
        <w:snapToGrid w:val="0"/>
        <w:spacing w:line="500" w:lineRule="exact"/>
        <w:ind w:firstLine="570"/>
        <w:rPr>
          <w:rFonts w:hint="eastAsia" w:ascii="宋体" w:hAnsi="宋体" w:eastAsia="宋体" w:cs="宋体"/>
          <w:color w:val="auto"/>
          <w:sz w:val="24"/>
          <w:szCs w:val="24"/>
          <w:highlight w:val="none"/>
        </w:rPr>
      </w:pPr>
    </w:p>
    <w:p w14:paraId="13A3FEC5">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14:paraId="0B434FC8">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14:paraId="6BF49FA3">
      <w:pPr>
        <w:pStyle w:val="4"/>
        <w:rPr>
          <w:rFonts w:hint="eastAsia" w:ascii="宋体" w:hAnsi="宋体" w:eastAsia="宋体" w:cs="宋体"/>
          <w:color w:val="auto"/>
          <w:sz w:val="24"/>
          <w:szCs w:val="24"/>
          <w:highlight w:val="none"/>
        </w:rPr>
      </w:pPr>
    </w:p>
    <w:p w14:paraId="5C652B6B">
      <w:pPr>
        <w:rPr>
          <w:rFonts w:hint="eastAsia" w:ascii="宋体" w:hAnsi="宋体" w:eastAsia="宋体" w:cs="宋体"/>
          <w:color w:val="auto"/>
          <w:sz w:val="24"/>
          <w:szCs w:val="24"/>
          <w:highlight w:val="none"/>
        </w:rPr>
      </w:pPr>
    </w:p>
    <w:p w14:paraId="2758BC99">
      <w:pPr>
        <w:pStyle w:val="4"/>
        <w:rPr>
          <w:rFonts w:hint="eastAsia" w:ascii="宋体" w:hAnsi="宋体" w:eastAsia="宋体" w:cs="宋体"/>
          <w:color w:val="auto"/>
          <w:sz w:val="24"/>
          <w:szCs w:val="24"/>
          <w:highlight w:val="none"/>
        </w:rPr>
      </w:pPr>
    </w:p>
    <w:p w14:paraId="29691979">
      <w:pPr>
        <w:rPr>
          <w:rFonts w:hint="eastAsia" w:ascii="宋体" w:hAnsi="宋体" w:eastAsia="宋体" w:cs="宋体"/>
          <w:color w:val="auto"/>
          <w:sz w:val="24"/>
          <w:szCs w:val="24"/>
          <w:highlight w:val="none"/>
        </w:rPr>
      </w:pPr>
    </w:p>
    <w:p w14:paraId="6F0CE170">
      <w:pPr>
        <w:tabs>
          <w:tab w:val="left" w:pos="6300"/>
        </w:tabs>
        <w:snapToGrid w:val="0"/>
        <w:spacing w:line="500" w:lineRule="exact"/>
        <w:ind w:firstLine="570"/>
        <w:rPr>
          <w:rFonts w:hint="eastAsia" w:ascii="宋体" w:hAnsi="宋体" w:eastAsia="宋体" w:cs="宋体"/>
          <w:color w:val="auto"/>
          <w:sz w:val="24"/>
          <w:szCs w:val="24"/>
          <w:highlight w:val="none"/>
        </w:rPr>
      </w:pPr>
    </w:p>
    <w:p w14:paraId="5BFD569A">
      <w:pPr>
        <w:tabs>
          <w:tab w:val="left" w:pos="6300"/>
        </w:tabs>
        <w:snapToGrid w:val="0"/>
        <w:spacing w:line="500" w:lineRule="exact"/>
        <w:ind w:firstLine="570"/>
        <w:rPr>
          <w:rFonts w:hint="eastAsia" w:ascii="宋体" w:hAnsi="宋体" w:eastAsia="宋体" w:cs="宋体"/>
          <w:color w:val="auto"/>
          <w:sz w:val="24"/>
          <w:szCs w:val="24"/>
          <w:highlight w:val="none"/>
        </w:rPr>
      </w:pPr>
    </w:p>
    <w:p w14:paraId="73AA60E9">
      <w:pPr>
        <w:tabs>
          <w:tab w:val="left" w:pos="6300"/>
        </w:tabs>
        <w:snapToGrid w:val="0"/>
        <w:spacing w:line="5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（五）特定资格条件证明文件（如果有）</w:t>
      </w:r>
    </w:p>
    <w:p w14:paraId="42FF56AA">
      <w:pPr>
        <w:pStyle w:val="4"/>
        <w:spacing w:before="0" w:after="0" w:line="360" w:lineRule="auto"/>
        <w:rPr>
          <w:rFonts w:hint="eastAsia" w:ascii="宋体" w:hAnsi="宋体" w:eastAsia="宋体" w:cs="宋体"/>
          <w:b w:val="0"/>
          <w:bCs/>
          <w:color w:val="auto"/>
          <w:highlight w:val="none"/>
        </w:rPr>
      </w:pPr>
      <w:r>
        <w:rPr>
          <w:rFonts w:hint="eastAsia" w:ascii="宋体" w:hAnsi="宋体" w:eastAsia="宋体" w:cs="宋体"/>
          <w:b w:val="0"/>
          <w:color w:val="auto"/>
          <w:sz w:val="28"/>
          <w:highlight w:val="none"/>
        </w:rPr>
        <w:br w:type="page"/>
      </w:r>
      <w:bookmarkStart w:id="184" w:name="_Toc15318"/>
      <w:bookmarkStart w:id="185" w:name="_Toc26481"/>
      <w:bookmarkStart w:id="186" w:name="_Toc5951"/>
      <w:bookmarkStart w:id="187" w:name="_Toc17417"/>
      <w:r>
        <w:rPr>
          <w:rFonts w:hint="eastAsia" w:ascii="宋体" w:hAnsi="宋体" w:eastAsia="宋体" w:cs="宋体"/>
          <w:b w:val="0"/>
          <w:bCs/>
          <w:color w:val="auto"/>
          <w:sz w:val="24"/>
          <w:szCs w:val="24"/>
          <w:highlight w:val="none"/>
        </w:rPr>
        <w:t>五、其他应提供的资料</w:t>
      </w:r>
      <w:bookmarkEnd w:id="183"/>
      <w:bookmarkEnd w:id="184"/>
      <w:bookmarkEnd w:id="185"/>
      <w:bookmarkEnd w:id="186"/>
      <w:bookmarkEnd w:id="187"/>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如有，格式自拟）</w:t>
      </w:r>
    </w:p>
    <w:p w14:paraId="373FE957">
      <w:pPr>
        <w:tabs>
          <w:tab w:val="left" w:pos="6300"/>
        </w:tabs>
        <w:snapToGrid w:val="0"/>
        <w:spacing w:line="500" w:lineRule="exact"/>
        <w:ind w:firstLine="570"/>
        <w:rPr>
          <w:rFonts w:hint="eastAsia" w:ascii="宋体" w:hAnsi="宋体" w:eastAsia="宋体" w:cs="宋体"/>
          <w:color w:val="auto"/>
          <w:sz w:val="24"/>
          <w:szCs w:val="24"/>
          <w:highlight w:val="none"/>
        </w:rPr>
      </w:pPr>
      <w:bookmarkStart w:id="188" w:name="_Toc136879718"/>
      <w:bookmarkStart w:id="189" w:name="_Toc136880175"/>
      <w:bookmarkStart w:id="190" w:name="_Toc10494"/>
      <w:bookmarkStart w:id="191" w:name="_Toc27041"/>
    </w:p>
    <w:bookmarkEnd w:id="188"/>
    <w:bookmarkEnd w:id="189"/>
    <w:bookmarkEnd w:id="190"/>
    <w:bookmarkEnd w:id="191"/>
    <w:p w14:paraId="6BEC241F">
      <w:pPr>
        <w:spacing w:line="360" w:lineRule="auto"/>
        <w:ind w:firstLine="480" w:firstLineChars="200"/>
        <w:jc w:val="center"/>
        <w:rPr>
          <w:rFonts w:hint="eastAsia" w:ascii="宋体" w:hAnsi="宋体" w:eastAsia="宋体" w:cs="宋体"/>
          <w:color w:val="auto"/>
          <w:sz w:val="24"/>
          <w:szCs w:val="24"/>
          <w:highlight w:val="none"/>
        </w:rPr>
      </w:pPr>
    </w:p>
    <w:p w14:paraId="475F2681">
      <w:pPr>
        <w:spacing w:line="400" w:lineRule="exact"/>
        <w:ind w:firstLine="480" w:firstLineChars="200"/>
        <w:jc w:val="center"/>
        <w:rPr>
          <w:rFonts w:hint="eastAsia" w:ascii="宋体" w:hAnsi="宋体" w:eastAsia="宋体" w:cs="宋体"/>
          <w:color w:val="auto"/>
          <w:sz w:val="24"/>
          <w:szCs w:val="24"/>
          <w:highlight w:val="none"/>
        </w:rPr>
      </w:pPr>
    </w:p>
    <w:p w14:paraId="2F8CBBF4">
      <w:pPr>
        <w:spacing w:line="400" w:lineRule="exact"/>
        <w:ind w:firstLine="480" w:firstLineChars="200"/>
        <w:jc w:val="center"/>
        <w:rPr>
          <w:rFonts w:hint="eastAsia" w:ascii="宋体" w:hAnsi="宋体" w:eastAsia="宋体" w:cs="宋体"/>
          <w:color w:val="auto"/>
          <w:sz w:val="24"/>
          <w:szCs w:val="24"/>
          <w:highlight w:val="none"/>
        </w:rPr>
      </w:pPr>
    </w:p>
    <w:p w14:paraId="259B6A24">
      <w:pPr>
        <w:spacing w:line="400" w:lineRule="exact"/>
        <w:ind w:firstLine="480" w:firstLineChars="200"/>
        <w:jc w:val="center"/>
        <w:rPr>
          <w:rFonts w:hint="eastAsia" w:ascii="宋体" w:hAnsi="宋体" w:eastAsia="宋体" w:cs="宋体"/>
          <w:color w:val="auto"/>
          <w:sz w:val="24"/>
          <w:szCs w:val="24"/>
          <w:highlight w:val="none"/>
        </w:rPr>
      </w:pPr>
    </w:p>
    <w:p w14:paraId="6662DFC6">
      <w:pPr>
        <w:spacing w:line="4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（结束）</w:t>
      </w:r>
    </w:p>
    <w:p w14:paraId="67871F95">
      <w:pPr>
        <w:spacing w:line="360" w:lineRule="auto"/>
        <w:ind w:firstLine="480" w:firstLineChars="200"/>
        <w:rPr>
          <w:rFonts w:hint="eastAsia" w:ascii="宋体" w:hAnsi="宋体" w:eastAsia="宋体" w:cs="宋体"/>
          <w:color w:val="auto"/>
          <w:sz w:val="24"/>
          <w:szCs w:val="24"/>
          <w:highlight w:val="none"/>
        </w:rPr>
      </w:pPr>
    </w:p>
    <w:p w14:paraId="081B24E3">
      <w:pPr>
        <w:spacing w:line="360" w:lineRule="auto"/>
        <w:ind w:firstLine="480" w:firstLineChars="200"/>
        <w:jc w:val="center"/>
        <w:rPr>
          <w:rFonts w:hint="eastAsia" w:ascii="宋体" w:hAnsi="宋体" w:eastAsia="宋体" w:cs="宋体"/>
          <w:color w:val="auto"/>
          <w:sz w:val="24"/>
          <w:szCs w:val="24"/>
          <w:highlight w:val="none"/>
        </w:rPr>
      </w:pPr>
    </w:p>
    <w:p w14:paraId="77E52FDA">
      <w:pPr>
        <w:spacing w:line="360" w:lineRule="auto"/>
        <w:ind w:firstLine="480" w:firstLineChars="200"/>
        <w:jc w:val="center"/>
        <w:rPr>
          <w:rFonts w:hint="eastAsia" w:ascii="宋体" w:hAnsi="宋体" w:eastAsia="宋体" w:cs="宋体"/>
          <w:color w:val="auto"/>
          <w:sz w:val="24"/>
          <w:szCs w:val="24"/>
          <w:highlight w:val="none"/>
        </w:rPr>
      </w:pPr>
    </w:p>
    <w:p w14:paraId="6D79333E">
      <w:pPr>
        <w:spacing w:line="360" w:lineRule="auto"/>
        <w:ind w:firstLine="480" w:firstLineChars="200"/>
        <w:jc w:val="center"/>
        <w:rPr>
          <w:rFonts w:hint="eastAsia" w:ascii="宋体" w:hAnsi="宋体" w:eastAsia="宋体" w:cs="宋体"/>
          <w:color w:val="auto"/>
          <w:sz w:val="24"/>
          <w:szCs w:val="24"/>
          <w:highlight w:val="none"/>
        </w:rPr>
      </w:pPr>
    </w:p>
    <w:p w14:paraId="6605F6ED">
      <w:pPr>
        <w:spacing w:line="360" w:lineRule="auto"/>
        <w:ind w:firstLine="480" w:firstLineChars="200"/>
        <w:jc w:val="center"/>
        <w:rPr>
          <w:rFonts w:hint="eastAsia" w:ascii="宋体" w:hAnsi="宋体" w:eastAsia="宋体" w:cs="宋体"/>
          <w:color w:val="auto"/>
          <w:sz w:val="24"/>
          <w:szCs w:val="24"/>
          <w:highlight w:val="none"/>
        </w:rPr>
      </w:pPr>
    </w:p>
    <w:p w14:paraId="52FEFD11">
      <w:pPr>
        <w:spacing w:line="360" w:lineRule="auto"/>
        <w:ind w:firstLine="480" w:firstLineChars="200"/>
        <w:jc w:val="center"/>
        <w:rPr>
          <w:rFonts w:hint="eastAsia" w:ascii="宋体" w:hAnsi="宋体" w:eastAsia="宋体" w:cs="宋体"/>
          <w:color w:val="auto"/>
          <w:sz w:val="24"/>
          <w:szCs w:val="24"/>
          <w:highlight w:val="none"/>
        </w:rPr>
      </w:pPr>
    </w:p>
    <w:p w14:paraId="60F7DFE0">
      <w:pPr>
        <w:pStyle w:val="126"/>
        <w:spacing w:line="20" w:lineRule="atLeast"/>
        <w:jc w:val="center"/>
        <w:rPr>
          <w:rFonts w:hint="eastAsia" w:ascii="宋体" w:hAnsi="宋体" w:eastAsia="宋体" w:cs="宋体"/>
          <w:color w:val="auto"/>
          <w:highlight w:val="none"/>
        </w:rPr>
      </w:pPr>
    </w:p>
    <w:p w14:paraId="73385104">
      <w:pPr>
        <w:pStyle w:val="126"/>
        <w:spacing w:line="20" w:lineRule="atLeast"/>
        <w:jc w:val="center"/>
        <w:rPr>
          <w:rFonts w:hint="eastAsia" w:ascii="宋体" w:hAnsi="宋体" w:eastAsia="宋体" w:cs="宋体"/>
          <w:color w:val="auto"/>
          <w:highlight w:val="none"/>
        </w:rPr>
      </w:pPr>
    </w:p>
    <w:sectPr>
      <w:headerReference r:id="rId7" w:type="default"/>
      <w:footerReference r:id="rId8" w:type="default"/>
      <w:pgSz w:w="11907" w:h="16840"/>
      <w:pgMar w:top="1134" w:right="1191" w:bottom="1134" w:left="1304" w:header="624"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Helvetica">
    <w:altName w:val="Arial"/>
    <w:panose1 w:val="020B0604020202020204"/>
    <w:charset w:val="00"/>
    <w:family w:val="auto"/>
    <w:pitch w:val="default"/>
    <w:sig w:usb0="00000000" w:usb1="00000000" w:usb2="00000000" w:usb3="00000000" w:csb0="00000001" w:csb1="00000000"/>
  </w:font>
  <w:font w:name="昆仑楷体">
    <w:altName w:val="宋体"/>
    <w:panose1 w:val="00000000000000000000"/>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仿宋">
    <w:panose1 w:val="02010609060101010101"/>
    <w:charset w:val="86"/>
    <w:family w:val="auto"/>
    <w:pitch w:val="default"/>
    <w:sig w:usb0="800002BF" w:usb1="38CF7CFA" w:usb2="00000016" w:usb3="00000000" w:csb0="00040001" w:csb1="00000000"/>
    <w:embedRegular r:id="rId1" w:fontKey="{4ED858D3-1CA9-45CC-A5B6-22D9B703E519}"/>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文鼎粗黑">
    <w:altName w:val="黑体"/>
    <w:panose1 w:val="00000000000000000000"/>
    <w:charset w:val="86"/>
    <w:family w:val="auto"/>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00" w:usb3="00000000" w:csb0="0004009F" w:csb1="DFD70000"/>
    <w:embedRegular r:id="rId2" w:fontKey="{E308ADBF-E9D8-433A-B77D-51F4D52B74A1}"/>
  </w:font>
  <w:font w:name="方正仿宋_GBK">
    <w:altName w:val="微软雅黑"/>
    <w:panose1 w:val="02000000000000000000"/>
    <w:charset w:val="86"/>
    <w:family w:val="script"/>
    <w:pitch w:val="default"/>
    <w:sig w:usb0="00000000" w:usb1="00000000" w:usb2="00000000" w:usb3="00000000" w:csb0="00040000" w:csb1="00000000"/>
    <w:embedRegular r:id="rId3" w:fontKey="{447ECA09-D35E-4D94-B088-AA147462A0F6}"/>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FC3CF">
    <w:pPr>
      <w:pStyle w:val="36"/>
      <w:framePr w:wrap="around" w:vAnchor="text" w:hAnchor="margin" w:xAlign="center" w:y="1"/>
      <w:jc w:val="center"/>
      <w:rPr>
        <w:rStyle w:val="65"/>
        <w:rFonts w:ascii="宋体"/>
        <w:sz w:val="21"/>
        <w:szCs w:val="21"/>
      </w:rPr>
    </w:pPr>
    <w:r>
      <w:rPr>
        <w:rFonts w:ascii="宋体"/>
        <w:sz w:val="21"/>
        <w:szCs w:val="21"/>
      </w:rPr>
      <w:fldChar w:fldCharType="begin"/>
    </w:r>
    <w:r>
      <w:rPr>
        <w:rStyle w:val="65"/>
        <w:rFonts w:ascii="宋体"/>
        <w:sz w:val="21"/>
        <w:szCs w:val="21"/>
      </w:rPr>
      <w:instrText xml:space="preserve">PAGE  </w:instrText>
    </w:r>
    <w:r>
      <w:rPr>
        <w:rFonts w:ascii="宋体"/>
        <w:sz w:val="21"/>
        <w:szCs w:val="21"/>
      </w:rPr>
      <w:fldChar w:fldCharType="separate"/>
    </w:r>
    <w:r>
      <w:rPr>
        <w:rStyle w:val="65"/>
        <w:rFonts w:ascii="宋体"/>
        <w:sz w:val="21"/>
        <w:szCs w:val="21"/>
      </w:rPr>
      <w:t>- 6 -</w:t>
    </w:r>
    <w:r>
      <w:rPr>
        <w:rFonts w:ascii="宋体"/>
        <w:sz w:val="21"/>
        <w:szCs w:val="21"/>
      </w:rPr>
      <w:fldChar w:fldCharType="end"/>
    </w:r>
  </w:p>
  <w:p w14:paraId="6C47EF85">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FD4CB">
    <w:pPr>
      <w:pStyle w:val="36"/>
      <w:ind w:right="360"/>
      <w:jc w:val="center"/>
    </w:pPr>
    <w:r>
      <w:fldChar w:fldCharType="begin"/>
    </w:r>
    <w:r>
      <w:rPr>
        <w:rStyle w:val="65"/>
      </w:rPr>
      <w:instrText xml:space="preserve"> PAGE </w:instrText>
    </w:r>
    <w:r>
      <w:fldChar w:fldCharType="separate"/>
    </w:r>
    <w:r>
      <w:rPr>
        <w:rStyle w:val="65"/>
      </w:rPr>
      <w:t>- 31 -</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439A5">
    <w:pPr>
      <w:pStyle w:val="36"/>
      <w:jc w:val="center"/>
      <w:rPr>
        <w:rFonts w:ascii="宋体" w:hAnsi="宋体"/>
        <w:sz w:val="21"/>
        <w:szCs w:val="21"/>
      </w:rPr>
    </w:pPr>
    <w:r>
      <w:rPr>
        <w:rFonts w:ascii="宋体" w:hAnsi="宋体"/>
        <w:sz w:val="21"/>
        <w:szCs w:val="21"/>
      </w:rPr>
      <w:fldChar w:fldCharType="begin"/>
    </w:r>
    <w:r>
      <w:rPr>
        <w:rStyle w:val="65"/>
        <w:rFonts w:ascii="宋体" w:hAnsi="宋体"/>
        <w:sz w:val="21"/>
        <w:szCs w:val="21"/>
      </w:rPr>
      <w:instrText xml:space="preserve"> PAGE </w:instrText>
    </w:r>
    <w:r>
      <w:rPr>
        <w:rFonts w:ascii="宋体" w:hAnsi="宋体"/>
        <w:sz w:val="21"/>
        <w:szCs w:val="21"/>
      </w:rPr>
      <w:fldChar w:fldCharType="separate"/>
    </w:r>
    <w:r>
      <w:rPr>
        <w:rStyle w:val="65"/>
        <w:rFonts w:ascii="宋体" w:hAnsi="宋体"/>
        <w:sz w:val="21"/>
        <w:szCs w:val="21"/>
      </w:rPr>
      <w:t>- 65 -</w:t>
    </w:r>
    <w:r>
      <w:rPr>
        <w:rFonts w:ascii="宋体" w:hAnsi="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5133C">
    <w:pPr>
      <w:pStyle w:val="38"/>
      <w:jc w:val="both"/>
      <w:rPr>
        <w:rFonts w:ascii="仿宋" w:hAnsi="仿宋" w:eastAsia="仿宋" w:cs="仿宋"/>
        <w:sz w:val="24"/>
        <w:szCs w:val="24"/>
      </w:rPr>
    </w:pPr>
    <w:r>
      <w:rPr>
        <w:rFonts w:hint="eastAsia" w:ascii="仿宋" w:hAnsi="仿宋" w:eastAsia="仿宋" w:cs="仿宋"/>
        <w:sz w:val="24"/>
        <w:szCs w:val="24"/>
        <w:lang w:val="en-US" w:eastAsia="zh-CN"/>
      </w:rPr>
      <w:t xml:space="preserve">重庆千诺工程项目管理有限公司  </w:t>
    </w:r>
    <w:r>
      <w:rPr>
        <w:rFonts w:hint="eastAsia" w:ascii="仿宋" w:hAnsi="仿宋" w:eastAsia="仿宋" w:cs="仿宋"/>
        <w:sz w:val="24"/>
        <w:szCs w:val="24"/>
      </w:rPr>
      <w:t xml:space="preserve">                                网上竞采文件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3B327">
    <w:pPr>
      <w:pStyle w:val="38"/>
      <w:jc w:val="both"/>
      <w:rPr>
        <w:rFonts w:ascii="仿宋" w:hAnsi="仿宋" w:eastAsia="仿宋" w:cs="仿宋"/>
        <w:sz w:val="24"/>
        <w:szCs w:val="24"/>
      </w:rPr>
    </w:pPr>
    <w:r>
      <w:rPr>
        <w:rFonts w:hint="eastAsia" w:ascii="仿宋" w:hAnsi="仿宋" w:eastAsia="仿宋" w:cs="仿宋"/>
        <w:sz w:val="24"/>
        <w:szCs w:val="24"/>
        <w:lang w:eastAsia="zh-CN"/>
      </w:rPr>
      <w:t>重庆千诺工程项目管理有限公司</w:t>
    </w:r>
    <w:r>
      <w:rPr>
        <w:rFonts w:hint="eastAsia" w:ascii="仿宋" w:hAnsi="仿宋" w:eastAsia="仿宋" w:cs="仿宋"/>
        <w:sz w:val="24"/>
        <w:szCs w:val="24"/>
      </w:rPr>
      <w:t xml:space="preserve">                                     网上竞采文件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A7EF5">
    <w:pPr>
      <w:pStyle w:val="38"/>
      <w:jc w:val="both"/>
    </w:pPr>
    <w:r>
      <w:rPr>
        <w:rFonts w:hint="eastAsia" w:ascii="方正仿宋_GBK" w:eastAsia="方正仿宋_GBK"/>
        <w:sz w:val="21"/>
        <w:szCs w:val="21"/>
        <w:lang w:eastAsia="zh-CN"/>
      </w:rPr>
      <w:t>重庆千诺工程项目管理有限公司</w:t>
    </w:r>
    <w:r>
      <w:rPr>
        <w:rFonts w:hint="eastAsia" w:ascii="方正仿宋_GBK" w:eastAsia="方正仿宋_GBK"/>
        <w:sz w:val="21"/>
        <w:szCs w:val="21"/>
      </w:rPr>
      <w:t xml:space="preserve">                                               网上竞采文件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CF5DDE"/>
    <w:multiLevelType w:val="singleLevel"/>
    <w:tmpl w:val="D5CF5DDE"/>
    <w:lvl w:ilvl="0" w:tentative="0">
      <w:start w:val="1"/>
      <w:numFmt w:val="chineseCounting"/>
      <w:suff w:val="nothing"/>
      <w:lvlText w:val="%1、"/>
      <w:lvlJc w:val="left"/>
      <w:rPr>
        <w:rFonts w:hint="eastAsia"/>
      </w:rPr>
    </w:lvl>
  </w:abstractNum>
  <w:abstractNum w:abstractNumId="1">
    <w:nsid w:val="FAA715AA"/>
    <w:multiLevelType w:val="singleLevel"/>
    <w:tmpl w:val="FAA715AA"/>
    <w:lvl w:ilvl="0" w:tentative="0">
      <w:start w:val="2"/>
      <w:numFmt w:val="decimal"/>
      <w:lvlText w:val="%1."/>
      <w:lvlJc w:val="left"/>
      <w:pPr>
        <w:tabs>
          <w:tab w:val="left" w:pos="312"/>
        </w:tabs>
      </w:pPr>
    </w:lvl>
  </w:abstractNum>
  <w:abstractNum w:abstractNumId="2">
    <w:nsid w:val="00000009"/>
    <w:multiLevelType w:val="multilevel"/>
    <w:tmpl w:val="00000009"/>
    <w:lvl w:ilvl="0" w:tentative="0">
      <w:start w:val="1"/>
      <w:numFmt w:val="upperLetter"/>
      <w:pStyle w:val="177"/>
      <w:suff w:val="nothing"/>
      <w:lvlText w:val="附　录　%1"/>
      <w:lvlJc w:val="left"/>
      <w:pPr>
        <w:ind w:left="0" w:firstLine="0"/>
      </w:pPr>
      <w:rPr>
        <w:rFonts w:hint="eastAsia" w:ascii="黑体" w:hAnsi="Times New Roman" w:eastAsia="黑体"/>
        <w:b w:val="0"/>
        <w:i w:val="0"/>
        <w:sz w:val="21"/>
      </w:rPr>
    </w:lvl>
    <w:lvl w:ilvl="1" w:tentative="0">
      <w:start w:val="1"/>
      <w:numFmt w:val="decimal"/>
      <w:pStyle w:val="195"/>
      <w:suff w:val="nothing"/>
      <w:lvlText w:val="%1.%2　"/>
      <w:lvlJc w:val="left"/>
      <w:pPr>
        <w:ind w:left="210" w:firstLine="0"/>
      </w:pPr>
      <w:rPr>
        <w:rFonts w:hint="eastAsia" w:ascii="黑体" w:hAnsi="Times New Roman" w:eastAsia="黑体"/>
        <w:b w:val="0"/>
        <w:i w:val="0"/>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0000000A"/>
    <w:multiLevelType w:val="multilevel"/>
    <w:tmpl w:val="0000000A"/>
    <w:lvl w:ilvl="0" w:tentative="0">
      <w:start w:val="1"/>
      <w:numFmt w:val="bullet"/>
      <w:pStyle w:val="168"/>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B"/>
    <w:multiLevelType w:val="singleLevel"/>
    <w:tmpl w:val="0000000B"/>
    <w:lvl w:ilvl="0" w:tentative="0">
      <w:start w:val="1"/>
      <w:numFmt w:val="bullet"/>
      <w:pStyle w:val="184"/>
      <w:lvlText w:val=""/>
      <w:lvlJc w:val="left"/>
      <w:pPr>
        <w:tabs>
          <w:tab w:val="left" w:pos="360"/>
        </w:tabs>
        <w:ind w:left="360" w:hanging="360"/>
      </w:pPr>
      <w:rPr>
        <w:rFonts w:hint="default" w:ascii="Wingdings" w:hAnsi="Wingdings"/>
      </w:rPr>
    </w:lvl>
  </w:abstractNum>
  <w:abstractNum w:abstractNumId="5">
    <w:nsid w:val="0000000D"/>
    <w:multiLevelType w:val="singleLevel"/>
    <w:tmpl w:val="0000000D"/>
    <w:lvl w:ilvl="0" w:tentative="0">
      <w:start w:val="1"/>
      <w:numFmt w:val="bullet"/>
      <w:pStyle w:val="242"/>
      <w:lvlText w:val=""/>
      <w:lvlJc w:val="left"/>
      <w:pPr>
        <w:tabs>
          <w:tab w:val="left" w:pos="1200"/>
        </w:tabs>
        <w:ind w:left="1200" w:hanging="360"/>
      </w:pPr>
      <w:rPr>
        <w:rFonts w:hint="default" w:ascii="Wingdings" w:hAnsi="Wingdings"/>
      </w:rPr>
    </w:lvl>
  </w:abstractNum>
  <w:abstractNum w:abstractNumId="6">
    <w:nsid w:val="0000000E"/>
    <w:multiLevelType w:val="multilevel"/>
    <w:tmpl w:val="0000000E"/>
    <w:lvl w:ilvl="0" w:tentative="0">
      <w:start w:val="1"/>
      <w:numFmt w:val="bullet"/>
      <w:pStyle w:val="146"/>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7">
    <w:nsid w:val="00000010"/>
    <w:multiLevelType w:val="singleLevel"/>
    <w:tmpl w:val="00000010"/>
    <w:lvl w:ilvl="0" w:tentative="0">
      <w:start w:val="1"/>
      <w:numFmt w:val="bullet"/>
      <w:pStyle w:val="176"/>
      <w:lvlText w:val=""/>
      <w:lvlJc w:val="left"/>
      <w:pPr>
        <w:tabs>
          <w:tab w:val="left" w:pos="1620"/>
        </w:tabs>
        <w:ind w:left="1620" w:hanging="360"/>
      </w:pPr>
      <w:rPr>
        <w:rFonts w:hint="default" w:ascii="Wingdings" w:hAnsi="Wingdings"/>
      </w:rPr>
    </w:lvl>
  </w:abstractNum>
  <w:abstractNum w:abstractNumId="8">
    <w:nsid w:val="00000011"/>
    <w:multiLevelType w:val="multilevel"/>
    <w:tmpl w:val="00000011"/>
    <w:lvl w:ilvl="0" w:tentative="0">
      <w:start w:val="1"/>
      <w:numFmt w:val="decimal"/>
      <w:pStyle w:val="206"/>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12"/>
    <w:multiLevelType w:val="multilevel"/>
    <w:tmpl w:val="00000012"/>
    <w:lvl w:ilvl="0" w:tentative="0">
      <w:start w:val="1"/>
      <w:numFmt w:val="bullet"/>
      <w:pStyle w:val="222"/>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00000013"/>
    <w:multiLevelType w:val="singleLevel"/>
    <w:tmpl w:val="00000013"/>
    <w:lvl w:ilvl="0" w:tentative="0">
      <w:start w:val="1"/>
      <w:numFmt w:val="decimal"/>
      <w:pStyle w:val="13"/>
      <w:lvlText w:val="%1."/>
      <w:lvlJc w:val="left"/>
      <w:pPr>
        <w:tabs>
          <w:tab w:val="left" w:pos="425"/>
        </w:tabs>
        <w:ind w:left="425" w:hanging="425"/>
      </w:pPr>
      <w:rPr>
        <w:rFonts w:hint="default"/>
      </w:rPr>
    </w:lvl>
  </w:abstractNum>
  <w:abstractNum w:abstractNumId="11">
    <w:nsid w:val="00000014"/>
    <w:multiLevelType w:val="singleLevel"/>
    <w:tmpl w:val="00000014"/>
    <w:lvl w:ilvl="0" w:tentative="0">
      <w:start w:val="1"/>
      <w:numFmt w:val="bullet"/>
      <w:pStyle w:val="28"/>
      <w:lvlText w:val=""/>
      <w:lvlJc w:val="left"/>
      <w:pPr>
        <w:tabs>
          <w:tab w:val="left" w:pos="780"/>
        </w:tabs>
        <w:ind w:left="780" w:hanging="360"/>
      </w:pPr>
      <w:rPr>
        <w:rFonts w:hint="default" w:ascii="Wingdings" w:hAnsi="Wingdings"/>
      </w:rPr>
    </w:lvl>
  </w:abstractNum>
  <w:abstractNum w:abstractNumId="12">
    <w:nsid w:val="00000016"/>
    <w:multiLevelType w:val="singleLevel"/>
    <w:tmpl w:val="00000016"/>
    <w:lvl w:ilvl="0" w:tentative="0">
      <w:start w:val="1"/>
      <w:numFmt w:val="decimal"/>
      <w:pStyle w:val="127"/>
      <w:lvlText w:val="%1)"/>
      <w:lvlJc w:val="left"/>
      <w:pPr>
        <w:tabs>
          <w:tab w:val="left" w:pos="425"/>
        </w:tabs>
        <w:ind w:left="425" w:hanging="425"/>
      </w:pPr>
      <w:rPr>
        <w:rFonts w:hint="eastAsia"/>
      </w:rPr>
    </w:lvl>
  </w:abstractNum>
  <w:abstractNum w:abstractNumId="13">
    <w:nsid w:val="00000017"/>
    <w:multiLevelType w:val="multilevel"/>
    <w:tmpl w:val="00000017"/>
    <w:lvl w:ilvl="0" w:tentative="0">
      <w:start w:val="1"/>
      <w:numFmt w:val="chineseCountingThousand"/>
      <w:pStyle w:val="252"/>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198"/>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num w:numId="1">
    <w:abstractNumId w:val="10"/>
  </w:num>
  <w:num w:numId="2">
    <w:abstractNumId w:val="11"/>
  </w:num>
  <w:num w:numId="3">
    <w:abstractNumId w:val="12"/>
  </w:num>
  <w:num w:numId="4">
    <w:abstractNumId w:val="6"/>
  </w:num>
  <w:num w:numId="5">
    <w:abstractNumId w:val="3"/>
  </w:num>
  <w:num w:numId="6">
    <w:abstractNumId w:val="7"/>
  </w:num>
  <w:num w:numId="7">
    <w:abstractNumId w:val="2"/>
  </w:num>
  <w:num w:numId="8">
    <w:abstractNumId w:val="4"/>
  </w:num>
  <w:num w:numId="9">
    <w:abstractNumId w:val="14"/>
  </w:num>
  <w:num w:numId="10">
    <w:abstractNumId w:val="8"/>
  </w:num>
  <w:num w:numId="11">
    <w:abstractNumId w:val="9"/>
  </w:num>
  <w:num w:numId="12">
    <w:abstractNumId w:val="5"/>
  </w:num>
  <w:num w:numId="13">
    <w:abstractNumId w:val="13"/>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 w:name="KSO_WPS_MARK_KEY" w:val="466196e3-2bcf-42ae-96dc-6deba7c9db18"/>
  </w:docVars>
  <w:rsids>
    <w:rsidRoot w:val="00B50FC0"/>
    <w:rsid w:val="000661D3"/>
    <w:rsid w:val="0006680A"/>
    <w:rsid w:val="000851E6"/>
    <w:rsid w:val="000E7F13"/>
    <w:rsid w:val="0016285F"/>
    <w:rsid w:val="00166E1F"/>
    <w:rsid w:val="0019222D"/>
    <w:rsid w:val="002D3BA6"/>
    <w:rsid w:val="003222D6"/>
    <w:rsid w:val="00492675"/>
    <w:rsid w:val="0055698A"/>
    <w:rsid w:val="0060114B"/>
    <w:rsid w:val="00601ABD"/>
    <w:rsid w:val="0061627F"/>
    <w:rsid w:val="00632475"/>
    <w:rsid w:val="006E15F2"/>
    <w:rsid w:val="00760250"/>
    <w:rsid w:val="008214F7"/>
    <w:rsid w:val="00877DFA"/>
    <w:rsid w:val="0089674D"/>
    <w:rsid w:val="00985640"/>
    <w:rsid w:val="0099707F"/>
    <w:rsid w:val="009A721B"/>
    <w:rsid w:val="009B50C5"/>
    <w:rsid w:val="00A6769A"/>
    <w:rsid w:val="00AC1D8C"/>
    <w:rsid w:val="00AF7683"/>
    <w:rsid w:val="00B50FC0"/>
    <w:rsid w:val="00CB6E3A"/>
    <w:rsid w:val="00CC09AC"/>
    <w:rsid w:val="00CD75C2"/>
    <w:rsid w:val="00E42B9F"/>
    <w:rsid w:val="00E60A79"/>
    <w:rsid w:val="00F05E08"/>
    <w:rsid w:val="00F340E6"/>
    <w:rsid w:val="00F96D4B"/>
    <w:rsid w:val="011A5340"/>
    <w:rsid w:val="01891B53"/>
    <w:rsid w:val="01C21457"/>
    <w:rsid w:val="0221276B"/>
    <w:rsid w:val="025877D0"/>
    <w:rsid w:val="026D64DC"/>
    <w:rsid w:val="027C16B8"/>
    <w:rsid w:val="0317318F"/>
    <w:rsid w:val="03556AB2"/>
    <w:rsid w:val="04382163"/>
    <w:rsid w:val="04676E77"/>
    <w:rsid w:val="04A63819"/>
    <w:rsid w:val="04F85FF1"/>
    <w:rsid w:val="05BB42A5"/>
    <w:rsid w:val="05FB28F4"/>
    <w:rsid w:val="06635A4F"/>
    <w:rsid w:val="072145DC"/>
    <w:rsid w:val="07ED235A"/>
    <w:rsid w:val="088B55C9"/>
    <w:rsid w:val="08B3253E"/>
    <w:rsid w:val="092C7268"/>
    <w:rsid w:val="09D1609A"/>
    <w:rsid w:val="09D77CF9"/>
    <w:rsid w:val="09ED2E9B"/>
    <w:rsid w:val="0A4B01E4"/>
    <w:rsid w:val="0A707BE7"/>
    <w:rsid w:val="0A7D7D7B"/>
    <w:rsid w:val="0AD61B81"/>
    <w:rsid w:val="0ADF4EB4"/>
    <w:rsid w:val="0B8961FD"/>
    <w:rsid w:val="0D0C2411"/>
    <w:rsid w:val="0E331896"/>
    <w:rsid w:val="0E671979"/>
    <w:rsid w:val="0F167D68"/>
    <w:rsid w:val="0F251EFA"/>
    <w:rsid w:val="0F2C1D70"/>
    <w:rsid w:val="0FAC1E0F"/>
    <w:rsid w:val="0FB35FED"/>
    <w:rsid w:val="0FC92E5D"/>
    <w:rsid w:val="10104F83"/>
    <w:rsid w:val="10D23E14"/>
    <w:rsid w:val="11060443"/>
    <w:rsid w:val="112F264C"/>
    <w:rsid w:val="118C42A1"/>
    <w:rsid w:val="11A541D1"/>
    <w:rsid w:val="11AE2F4A"/>
    <w:rsid w:val="11B31A46"/>
    <w:rsid w:val="11DD4F52"/>
    <w:rsid w:val="12227F59"/>
    <w:rsid w:val="12977E48"/>
    <w:rsid w:val="12B60FA3"/>
    <w:rsid w:val="13054DB2"/>
    <w:rsid w:val="132412C3"/>
    <w:rsid w:val="133D2E2F"/>
    <w:rsid w:val="13E73C4E"/>
    <w:rsid w:val="14A33DD8"/>
    <w:rsid w:val="15D07BCF"/>
    <w:rsid w:val="16640530"/>
    <w:rsid w:val="16755E9F"/>
    <w:rsid w:val="171C5300"/>
    <w:rsid w:val="17492F0E"/>
    <w:rsid w:val="17736CE7"/>
    <w:rsid w:val="17881C2D"/>
    <w:rsid w:val="179F70B6"/>
    <w:rsid w:val="18785439"/>
    <w:rsid w:val="18C727E5"/>
    <w:rsid w:val="190F569C"/>
    <w:rsid w:val="19F95FF3"/>
    <w:rsid w:val="19FC4286"/>
    <w:rsid w:val="1A8216F7"/>
    <w:rsid w:val="1AB23A71"/>
    <w:rsid w:val="1B98237C"/>
    <w:rsid w:val="1B9F7EE3"/>
    <w:rsid w:val="1BEA574A"/>
    <w:rsid w:val="1C4A7CD9"/>
    <w:rsid w:val="1CBB6F3F"/>
    <w:rsid w:val="1D05527E"/>
    <w:rsid w:val="1EBA7398"/>
    <w:rsid w:val="1F417171"/>
    <w:rsid w:val="1F6470B0"/>
    <w:rsid w:val="1F9F033C"/>
    <w:rsid w:val="1FA0658E"/>
    <w:rsid w:val="203669FA"/>
    <w:rsid w:val="204F1D62"/>
    <w:rsid w:val="205729E2"/>
    <w:rsid w:val="20880DD0"/>
    <w:rsid w:val="20914128"/>
    <w:rsid w:val="20D90162"/>
    <w:rsid w:val="21A06DEB"/>
    <w:rsid w:val="21C226F3"/>
    <w:rsid w:val="220652BA"/>
    <w:rsid w:val="22FF5139"/>
    <w:rsid w:val="248C3E9A"/>
    <w:rsid w:val="248E2DE1"/>
    <w:rsid w:val="24AE4614"/>
    <w:rsid w:val="24D665AE"/>
    <w:rsid w:val="24FB6014"/>
    <w:rsid w:val="2614136F"/>
    <w:rsid w:val="26B20955"/>
    <w:rsid w:val="27420045"/>
    <w:rsid w:val="278A4A2C"/>
    <w:rsid w:val="28456613"/>
    <w:rsid w:val="2860721B"/>
    <w:rsid w:val="28A80261"/>
    <w:rsid w:val="292567E1"/>
    <w:rsid w:val="29626024"/>
    <w:rsid w:val="2B05230C"/>
    <w:rsid w:val="2BFC0FF0"/>
    <w:rsid w:val="2C304924"/>
    <w:rsid w:val="2C426408"/>
    <w:rsid w:val="2CAD3314"/>
    <w:rsid w:val="2CC35BC3"/>
    <w:rsid w:val="2CCF2A57"/>
    <w:rsid w:val="2CED0673"/>
    <w:rsid w:val="2D2C2A74"/>
    <w:rsid w:val="2D3F79D7"/>
    <w:rsid w:val="2D9E007B"/>
    <w:rsid w:val="2DA76D39"/>
    <w:rsid w:val="2E3A51FC"/>
    <w:rsid w:val="2F5E2951"/>
    <w:rsid w:val="300761B5"/>
    <w:rsid w:val="300E2A05"/>
    <w:rsid w:val="303A24A6"/>
    <w:rsid w:val="304E59DB"/>
    <w:rsid w:val="3098247E"/>
    <w:rsid w:val="30AD6A75"/>
    <w:rsid w:val="30FB789A"/>
    <w:rsid w:val="322122F4"/>
    <w:rsid w:val="322C3CB1"/>
    <w:rsid w:val="337E678E"/>
    <w:rsid w:val="338B4A07"/>
    <w:rsid w:val="347F407A"/>
    <w:rsid w:val="34D5216F"/>
    <w:rsid w:val="354D18D5"/>
    <w:rsid w:val="369062CC"/>
    <w:rsid w:val="36A65A03"/>
    <w:rsid w:val="36E14B30"/>
    <w:rsid w:val="36E33724"/>
    <w:rsid w:val="371371EE"/>
    <w:rsid w:val="37206361"/>
    <w:rsid w:val="37411742"/>
    <w:rsid w:val="379F166F"/>
    <w:rsid w:val="37B00EE0"/>
    <w:rsid w:val="38064393"/>
    <w:rsid w:val="380C6E13"/>
    <w:rsid w:val="386D0B7F"/>
    <w:rsid w:val="38705A0B"/>
    <w:rsid w:val="38934A8A"/>
    <w:rsid w:val="39C74C55"/>
    <w:rsid w:val="39F43377"/>
    <w:rsid w:val="3A170959"/>
    <w:rsid w:val="3A1C1BAF"/>
    <w:rsid w:val="3A305137"/>
    <w:rsid w:val="3A570589"/>
    <w:rsid w:val="3AE07D2F"/>
    <w:rsid w:val="3AF95E24"/>
    <w:rsid w:val="3B31460B"/>
    <w:rsid w:val="3B3836C7"/>
    <w:rsid w:val="3BB80457"/>
    <w:rsid w:val="3C006948"/>
    <w:rsid w:val="3C2B6D87"/>
    <w:rsid w:val="3D183C25"/>
    <w:rsid w:val="3D5640D5"/>
    <w:rsid w:val="3DEE62BF"/>
    <w:rsid w:val="3E502AD5"/>
    <w:rsid w:val="3E6D08CC"/>
    <w:rsid w:val="3F081602"/>
    <w:rsid w:val="3F7038EF"/>
    <w:rsid w:val="3F7841B5"/>
    <w:rsid w:val="3F852AA5"/>
    <w:rsid w:val="3F99798D"/>
    <w:rsid w:val="3FB65C45"/>
    <w:rsid w:val="3FCF35E7"/>
    <w:rsid w:val="401270D9"/>
    <w:rsid w:val="406F4F58"/>
    <w:rsid w:val="40B732E0"/>
    <w:rsid w:val="40CE016E"/>
    <w:rsid w:val="40CE3973"/>
    <w:rsid w:val="41E158E5"/>
    <w:rsid w:val="42153520"/>
    <w:rsid w:val="424474C6"/>
    <w:rsid w:val="426B4971"/>
    <w:rsid w:val="42F04068"/>
    <w:rsid w:val="43171167"/>
    <w:rsid w:val="43326EBF"/>
    <w:rsid w:val="43901207"/>
    <w:rsid w:val="43D321DE"/>
    <w:rsid w:val="445251D5"/>
    <w:rsid w:val="44605159"/>
    <w:rsid w:val="44B7744D"/>
    <w:rsid w:val="4504286C"/>
    <w:rsid w:val="45144193"/>
    <w:rsid w:val="451D77E8"/>
    <w:rsid w:val="464F5D68"/>
    <w:rsid w:val="465D46FF"/>
    <w:rsid w:val="466924B3"/>
    <w:rsid w:val="46A25D38"/>
    <w:rsid w:val="46CB09CA"/>
    <w:rsid w:val="47384EDF"/>
    <w:rsid w:val="48167282"/>
    <w:rsid w:val="4843113A"/>
    <w:rsid w:val="48457423"/>
    <w:rsid w:val="48582566"/>
    <w:rsid w:val="48864335"/>
    <w:rsid w:val="49AC17D6"/>
    <w:rsid w:val="49D22F38"/>
    <w:rsid w:val="49DD3664"/>
    <w:rsid w:val="4A7B03DF"/>
    <w:rsid w:val="4C2048B8"/>
    <w:rsid w:val="4C83217E"/>
    <w:rsid w:val="4D461C92"/>
    <w:rsid w:val="4D50664E"/>
    <w:rsid w:val="4E7D0D4F"/>
    <w:rsid w:val="4EA70ED0"/>
    <w:rsid w:val="4F807FCA"/>
    <w:rsid w:val="4FCF212F"/>
    <w:rsid w:val="4FF95795"/>
    <w:rsid w:val="5067435B"/>
    <w:rsid w:val="50762272"/>
    <w:rsid w:val="51F7263B"/>
    <w:rsid w:val="52524C16"/>
    <w:rsid w:val="526606C2"/>
    <w:rsid w:val="5293012E"/>
    <w:rsid w:val="529C40E3"/>
    <w:rsid w:val="531D273D"/>
    <w:rsid w:val="5338205E"/>
    <w:rsid w:val="535527CB"/>
    <w:rsid w:val="53C108BF"/>
    <w:rsid w:val="53D24C9F"/>
    <w:rsid w:val="541A08A5"/>
    <w:rsid w:val="54D63934"/>
    <w:rsid w:val="54F02F3B"/>
    <w:rsid w:val="556D1537"/>
    <w:rsid w:val="56091A90"/>
    <w:rsid w:val="562904EF"/>
    <w:rsid w:val="5682571F"/>
    <w:rsid w:val="57E32488"/>
    <w:rsid w:val="58196DAC"/>
    <w:rsid w:val="58382B00"/>
    <w:rsid w:val="58EE3C77"/>
    <w:rsid w:val="59017D1E"/>
    <w:rsid w:val="59063F78"/>
    <w:rsid w:val="59594AC9"/>
    <w:rsid w:val="596A402B"/>
    <w:rsid w:val="599975CF"/>
    <w:rsid w:val="59C12681"/>
    <w:rsid w:val="59CE316E"/>
    <w:rsid w:val="5A627539"/>
    <w:rsid w:val="5A75672B"/>
    <w:rsid w:val="5A932270"/>
    <w:rsid w:val="5AD771BE"/>
    <w:rsid w:val="5AFA42D8"/>
    <w:rsid w:val="5B505E97"/>
    <w:rsid w:val="5BB21112"/>
    <w:rsid w:val="5C1E267D"/>
    <w:rsid w:val="5D1458EA"/>
    <w:rsid w:val="5D226789"/>
    <w:rsid w:val="5DFF0E1E"/>
    <w:rsid w:val="5E503D20"/>
    <w:rsid w:val="5E6D68F6"/>
    <w:rsid w:val="5E886CE4"/>
    <w:rsid w:val="5F4571B2"/>
    <w:rsid w:val="60D5460C"/>
    <w:rsid w:val="61581B1D"/>
    <w:rsid w:val="61F72DEE"/>
    <w:rsid w:val="623F20DE"/>
    <w:rsid w:val="62B61E66"/>
    <w:rsid w:val="62E300B0"/>
    <w:rsid w:val="63D01E3F"/>
    <w:rsid w:val="643050EE"/>
    <w:rsid w:val="643248A8"/>
    <w:rsid w:val="654B23D5"/>
    <w:rsid w:val="65B64922"/>
    <w:rsid w:val="6645421B"/>
    <w:rsid w:val="669929BC"/>
    <w:rsid w:val="66B4618F"/>
    <w:rsid w:val="66B56861"/>
    <w:rsid w:val="66CD2666"/>
    <w:rsid w:val="66F7101E"/>
    <w:rsid w:val="66FE3167"/>
    <w:rsid w:val="670F1A60"/>
    <w:rsid w:val="67185FD7"/>
    <w:rsid w:val="67A45269"/>
    <w:rsid w:val="67CC5F51"/>
    <w:rsid w:val="67D16EFA"/>
    <w:rsid w:val="67E46396"/>
    <w:rsid w:val="6832131A"/>
    <w:rsid w:val="68F77F37"/>
    <w:rsid w:val="69AC6EAA"/>
    <w:rsid w:val="6AD0079D"/>
    <w:rsid w:val="6ADD55FC"/>
    <w:rsid w:val="6AE9031A"/>
    <w:rsid w:val="6AFCF5C2"/>
    <w:rsid w:val="6B366553"/>
    <w:rsid w:val="6BA3608B"/>
    <w:rsid w:val="6BE61D2D"/>
    <w:rsid w:val="6C521322"/>
    <w:rsid w:val="6CF52602"/>
    <w:rsid w:val="6D3A7F90"/>
    <w:rsid w:val="6E223B68"/>
    <w:rsid w:val="6E2A648C"/>
    <w:rsid w:val="6EDEAD82"/>
    <w:rsid w:val="6EEB5F6B"/>
    <w:rsid w:val="6EFC9DF9"/>
    <w:rsid w:val="6F03756C"/>
    <w:rsid w:val="6F3027C1"/>
    <w:rsid w:val="6F6B0AA1"/>
    <w:rsid w:val="6FD5166D"/>
    <w:rsid w:val="700C5C21"/>
    <w:rsid w:val="701D465E"/>
    <w:rsid w:val="705E77F2"/>
    <w:rsid w:val="712B426F"/>
    <w:rsid w:val="71D770C3"/>
    <w:rsid w:val="726F4F19"/>
    <w:rsid w:val="72830B08"/>
    <w:rsid w:val="72A11576"/>
    <w:rsid w:val="72B50B7E"/>
    <w:rsid w:val="73DF3770"/>
    <w:rsid w:val="73FB6A64"/>
    <w:rsid w:val="74727AC0"/>
    <w:rsid w:val="74AF129E"/>
    <w:rsid w:val="74CE5606"/>
    <w:rsid w:val="752E4C17"/>
    <w:rsid w:val="758119C2"/>
    <w:rsid w:val="761D1EEE"/>
    <w:rsid w:val="766C5EFC"/>
    <w:rsid w:val="76872172"/>
    <w:rsid w:val="76B659D2"/>
    <w:rsid w:val="76CC46E8"/>
    <w:rsid w:val="7707390B"/>
    <w:rsid w:val="770C71DA"/>
    <w:rsid w:val="77377CE0"/>
    <w:rsid w:val="77D35A23"/>
    <w:rsid w:val="77E37F3B"/>
    <w:rsid w:val="781A6515"/>
    <w:rsid w:val="782347DB"/>
    <w:rsid w:val="78970D25"/>
    <w:rsid w:val="78A44C3B"/>
    <w:rsid w:val="78CA4C57"/>
    <w:rsid w:val="7A200710"/>
    <w:rsid w:val="7A337B1E"/>
    <w:rsid w:val="7A744676"/>
    <w:rsid w:val="7AD91D9F"/>
    <w:rsid w:val="7BDC213F"/>
    <w:rsid w:val="7C0F2651"/>
    <w:rsid w:val="7C264E67"/>
    <w:rsid w:val="7C6641AB"/>
    <w:rsid w:val="7CA63C51"/>
    <w:rsid w:val="7D6A4C5A"/>
    <w:rsid w:val="7DD81BC4"/>
    <w:rsid w:val="7DF54524"/>
    <w:rsid w:val="7DFBB500"/>
    <w:rsid w:val="7E206D18"/>
    <w:rsid w:val="7E5751DF"/>
    <w:rsid w:val="7EAD237F"/>
    <w:rsid w:val="7ED35B5A"/>
    <w:rsid w:val="7EFF79DD"/>
    <w:rsid w:val="7F127358"/>
    <w:rsid w:val="7F985AAF"/>
    <w:rsid w:val="7FBEE1B4"/>
    <w:rsid w:val="7FDA2596"/>
    <w:rsid w:val="7FF5258D"/>
    <w:rsid w:val="DFF7F8D6"/>
    <w:rsid w:val="FA7DEA81"/>
    <w:rsid w:val="FD0F1B03"/>
    <w:rsid w:val="FFFC64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0" w:name="List Continue 5"/>
    <w:lsdException w:uiPriority="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273"/>
    <w:qFormat/>
    <w:uiPriority w:val="0"/>
    <w:pPr>
      <w:widowControl w:val="0"/>
      <w:jc w:val="both"/>
    </w:pPr>
    <w:rPr>
      <w:rFonts w:ascii="Calibri" w:hAnsi="Calibri"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7"/>
    <w:qFormat/>
    <w:uiPriority w:val="0"/>
    <w:pPr>
      <w:keepNext/>
      <w:keepLines/>
      <w:spacing w:before="260" w:after="260" w:line="413" w:lineRule="auto"/>
      <w:outlineLvl w:val="2"/>
    </w:pPr>
    <w:rPr>
      <w:b/>
      <w:sz w:val="32"/>
    </w:rPr>
  </w:style>
  <w:style w:type="paragraph" w:styleId="5">
    <w:name w:val="heading 4"/>
    <w:basedOn w:val="1"/>
    <w:next w:val="1"/>
    <w:qFormat/>
    <w:uiPriority w:val="0"/>
    <w:pPr>
      <w:spacing w:before="280" w:after="290" w:line="372" w:lineRule="auto"/>
      <w:outlineLvl w:val="3"/>
    </w:p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numPr>
        <w:ilvl w:val="0"/>
        <w:numId w:val="1"/>
      </w:numPr>
      <w:tabs>
        <w:tab w:val="left" w:pos="780"/>
        <w:tab w:val="clear" w:pos="425"/>
      </w:tabs>
      <w:spacing w:line="360" w:lineRule="auto"/>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84"/>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1"/>
    <w:qFormat/>
    <w:uiPriority w:val="0"/>
    <w:rPr>
      <w:rFonts w:ascii="仿宋_GB2312" w:eastAsia="仿宋_GB2312"/>
      <w:sz w:val="32"/>
    </w:rPr>
  </w:style>
  <w:style w:type="paragraph" w:styleId="23">
    <w:name w:val="Body Text Indent"/>
    <w:basedOn w:val="1"/>
    <w:link w:val="86"/>
    <w:qFormat/>
    <w:uiPriority w:val="0"/>
    <w:pPr>
      <w:spacing w:line="700" w:lineRule="exact"/>
      <w:ind w:left="960"/>
    </w:pPr>
    <w:rPr>
      <w:sz w:val="44"/>
    </w:rPr>
  </w:style>
  <w:style w:type="paragraph" w:styleId="24">
    <w:name w:val="List Number 3"/>
    <w:basedOn w:val="1"/>
    <w:qFormat/>
    <w:uiPriority w:val="0"/>
    <w:pPr>
      <w:tabs>
        <w:tab w:val="left" w:pos="2120"/>
      </w:tabs>
      <w:adjustRightInd w:val="0"/>
      <w:snapToGrid w:val="0"/>
      <w:spacing w:line="360" w:lineRule="auto"/>
      <w:ind w:left="2120" w:hanging="720"/>
    </w:pPr>
    <w:rPr>
      <w:sz w:val="24"/>
    </w:rPr>
  </w:style>
  <w:style w:type="paragraph" w:styleId="25">
    <w:name w:val="List 2"/>
    <w:basedOn w:val="1"/>
    <w:qFormat/>
    <w:uiPriority w:val="0"/>
    <w:pPr>
      <w:adjustRightInd w:val="0"/>
      <w:snapToGrid w:val="0"/>
      <w:spacing w:line="360" w:lineRule="auto"/>
      <w:ind w:left="100" w:leftChars="200" w:hanging="200" w:hangingChars="200"/>
    </w:pPr>
    <w:rPr>
      <w:sz w:val="24"/>
    </w:rPr>
  </w:style>
  <w:style w:type="paragraph" w:styleId="26">
    <w:name w:val="List Continue"/>
    <w:basedOn w:val="1"/>
    <w:qFormat/>
    <w:uiPriority w:val="0"/>
    <w:pPr>
      <w:adjustRightInd w:val="0"/>
      <w:snapToGrid w:val="0"/>
      <w:spacing w:after="120" w:line="360" w:lineRule="auto"/>
      <w:ind w:left="420" w:leftChars="200"/>
    </w:pPr>
    <w:rPr>
      <w:sz w:val="24"/>
    </w:rPr>
  </w:style>
  <w:style w:type="paragraph" w:styleId="27">
    <w:name w:val="Block Text"/>
    <w:basedOn w:val="1"/>
    <w:qFormat/>
    <w:uiPriority w:val="0"/>
    <w:pPr>
      <w:spacing w:after="120"/>
      <w:ind w:left="1440" w:leftChars="700" w:right="1440" w:rightChars="700"/>
    </w:pPr>
  </w:style>
  <w:style w:type="paragraph" w:styleId="28">
    <w:name w:val="List Bullet 2"/>
    <w:basedOn w:val="1"/>
    <w:qFormat/>
    <w:uiPriority w:val="0"/>
    <w:pPr>
      <w:numPr>
        <w:ilvl w:val="0"/>
        <w:numId w:val="2"/>
      </w:numPr>
      <w:adjustRightInd w:val="0"/>
      <w:snapToGrid w:val="0"/>
      <w:spacing w:line="360" w:lineRule="auto"/>
    </w:pPr>
    <w:rPr>
      <w:sz w:val="24"/>
    </w:rPr>
  </w:style>
  <w:style w:type="paragraph" w:styleId="29">
    <w:name w:val="toc 5"/>
    <w:basedOn w:val="1"/>
    <w:next w:val="1"/>
    <w:qFormat/>
    <w:uiPriority w:val="0"/>
    <w:pPr>
      <w:ind w:left="1680" w:leftChars="800"/>
    </w:pPr>
  </w:style>
  <w:style w:type="paragraph" w:styleId="30">
    <w:name w:val="toc 3"/>
    <w:basedOn w:val="1"/>
    <w:next w:val="1"/>
    <w:qFormat/>
    <w:uiPriority w:val="39"/>
    <w:pPr>
      <w:ind w:left="840" w:leftChars="400"/>
    </w:pPr>
  </w:style>
  <w:style w:type="paragraph" w:styleId="31">
    <w:name w:val="Plain Text"/>
    <w:basedOn w:val="1"/>
    <w:qFormat/>
    <w:uiPriority w:val="0"/>
    <w:rPr>
      <w:rFonts w:ascii="宋体" w:hAnsi="Courier New"/>
      <w:sz w:val="21"/>
    </w:rPr>
  </w:style>
  <w:style w:type="paragraph" w:styleId="32">
    <w:name w:val="toc 8"/>
    <w:basedOn w:val="1"/>
    <w:next w:val="1"/>
    <w:qFormat/>
    <w:uiPriority w:val="0"/>
    <w:pPr>
      <w:ind w:left="2940" w:leftChars="1400"/>
    </w:pPr>
  </w:style>
  <w:style w:type="paragraph" w:styleId="33">
    <w:name w:val="Date"/>
    <w:basedOn w:val="1"/>
    <w:next w:val="1"/>
    <w:link w:val="112"/>
    <w:qFormat/>
    <w:uiPriority w:val="0"/>
  </w:style>
  <w:style w:type="paragraph" w:styleId="34">
    <w:name w:val="Body Text Indent 2"/>
    <w:basedOn w:val="1"/>
    <w:link w:val="81"/>
    <w:qFormat/>
    <w:uiPriority w:val="0"/>
    <w:pPr>
      <w:snapToGrid w:val="0"/>
      <w:spacing w:line="560" w:lineRule="atLeast"/>
      <w:ind w:firstLine="540"/>
    </w:pPr>
  </w:style>
  <w:style w:type="paragraph" w:styleId="35">
    <w:name w:val="Balloon Text"/>
    <w:basedOn w:val="1"/>
    <w:qFormat/>
    <w:uiPriority w:val="0"/>
    <w:rPr>
      <w:sz w:val="18"/>
    </w:rPr>
  </w:style>
  <w:style w:type="paragraph" w:styleId="36">
    <w:name w:val="footer"/>
    <w:basedOn w:val="1"/>
    <w:link w:val="119"/>
    <w:qFormat/>
    <w:uiPriority w:val="99"/>
    <w:pPr>
      <w:tabs>
        <w:tab w:val="center" w:pos="4153"/>
        <w:tab w:val="right" w:pos="8306"/>
      </w:tabs>
      <w:snapToGrid w:val="0"/>
      <w:jc w:val="left"/>
    </w:pPr>
    <w:rPr>
      <w:sz w:val="18"/>
    </w:rPr>
  </w:style>
  <w:style w:type="paragraph" w:styleId="37">
    <w:name w:val="envelope return"/>
    <w:basedOn w:val="1"/>
    <w:qFormat/>
    <w:uiPriority w:val="0"/>
    <w:pPr>
      <w:snapToGrid w:val="0"/>
    </w:pPr>
    <w:rPr>
      <w:rFonts w:ascii="Arial" w:hAnsi="Arial"/>
    </w:rPr>
  </w:style>
  <w:style w:type="paragraph" w:styleId="38">
    <w:name w:val="header"/>
    <w:basedOn w:val="1"/>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qFormat/>
    <w:uiPriority w:val="0"/>
    <w:pPr>
      <w:spacing w:line="180" w:lineRule="auto"/>
      <w:jc w:val="center"/>
    </w:pPr>
    <w:rPr>
      <w:sz w:val="30"/>
    </w:rPr>
  </w:style>
  <w:style w:type="paragraph" w:styleId="40">
    <w:name w:val="List Continue 4"/>
    <w:basedOn w:val="1"/>
    <w:qFormat/>
    <w:uiPriority w:val="0"/>
    <w:pPr>
      <w:adjustRightInd w:val="0"/>
      <w:snapToGrid w:val="0"/>
      <w:spacing w:after="120" w:line="360" w:lineRule="auto"/>
      <w:ind w:left="1680" w:leftChars="800"/>
    </w:pPr>
    <w:rPr>
      <w:sz w:val="24"/>
    </w:rPr>
  </w:style>
  <w:style w:type="paragraph" w:styleId="41">
    <w:name w:val="toc 4"/>
    <w:basedOn w:val="1"/>
    <w:next w:val="1"/>
    <w:qFormat/>
    <w:uiPriority w:val="0"/>
    <w:pPr>
      <w:ind w:left="1260" w:leftChars="600"/>
    </w:pPr>
  </w:style>
  <w:style w:type="paragraph" w:styleId="42">
    <w:name w:val="Subtitle"/>
    <w:basedOn w:val="1"/>
    <w:next w:val="1"/>
    <w:qFormat/>
    <w:uiPriority w:val="99"/>
    <w:pPr>
      <w:spacing w:before="240" w:after="60" w:line="312" w:lineRule="auto"/>
      <w:jc w:val="center"/>
      <w:outlineLvl w:val="1"/>
    </w:pPr>
    <w:rPr>
      <w:rFonts w:ascii="Calibri Light" w:hAnsi="Calibri Light"/>
      <w:b/>
      <w:bCs/>
      <w:kern w:val="28"/>
      <w:sz w:val="32"/>
      <w:szCs w:val="32"/>
    </w:rPr>
  </w:style>
  <w:style w:type="paragraph" w:styleId="43">
    <w:name w:val="footnote text"/>
    <w:basedOn w:val="1"/>
    <w:link w:val="92"/>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qFormat/>
    <w:uiPriority w:val="0"/>
    <w:pPr>
      <w:spacing w:line="360" w:lineRule="auto"/>
      <w:ind w:firstLine="632"/>
    </w:pPr>
    <w:rPr>
      <w:rFonts w:ascii="黑体" w:eastAsia="黑体"/>
    </w:rPr>
  </w:style>
  <w:style w:type="paragraph" w:styleId="47">
    <w:name w:val="table of figures"/>
    <w:basedOn w:val="1"/>
    <w:next w:val="1"/>
    <w:qFormat/>
    <w:uiPriority w:val="0"/>
    <w:pPr>
      <w:tabs>
        <w:tab w:val="right" w:leader="dot" w:pos="8640"/>
      </w:tabs>
      <w:spacing w:line="360" w:lineRule="auto"/>
      <w:ind w:left="400" w:hanging="400"/>
    </w:pPr>
    <w:rPr>
      <w:sz w:val="24"/>
    </w:rPr>
  </w:style>
  <w:style w:type="paragraph" w:styleId="48">
    <w:name w:val="toc 2"/>
    <w:basedOn w:val="1"/>
    <w:next w:val="1"/>
    <w:qFormat/>
    <w:uiPriority w:val="39"/>
    <w:pPr>
      <w:ind w:left="420" w:leftChars="200"/>
    </w:pPr>
  </w:style>
  <w:style w:type="paragraph" w:styleId="49">
    <w:name w:val="toc 9"/>
    <w:basedOn w:val="1"/>
    <w:next w:val="1"/>
    <w:qFormat/>
    <w:uiPriority w:val="0"/>
    <w:pPr>
      <w:ind w:left="3360" w:leftChars="1600"/>
    </w:pPr>
  </w:style>
  <w:style w:type="paragraph" w:styleId="50">
    <w:name w:val="Body Text 2"/>
    <w:basedOn w:val="1"/>
    <w:qFormat/>
    <w:uiPriority w:val="0"/>
    <w:pPr>
      <w:adjustRightInd w:val="0"/>
      <w:snapToGrid w:val="0"/>
      <w:spacing w:after="120" w:line="480" w:lineRule="auto"/>
    </w:pPr>
    <w:rPr>
      <w:sz w:val="24"/>
    </w:r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HTML Preformatted"/>
    <w:basedOn w:val="1"/>
    <w:qFormat/>
    <w:uiPriority w:val="0"/>
    <w:rPr>
      <w:rFonts w:ascii="Courier New" w:hAnsi="Courier New"/>
      <w:sz w:val="20"/>
    </w:rPr>
  </w:style>
  <w:style w:type="paragraph" w:styleId="54">
    <w:name w:val="Normal (Web)"/>
    <w:basedOn w:val="1"/>
    <w:qFormat/>
    <w:uiPriority w:val="0"/>
    <w:pPr>
      <w:widowControl/>
      <w:spacing w:before="100" w:beforeAutospacing="1" w:after="100" w:afterAutospacing="1"/>
      <w:jc w:val="left"/>
    </w:pPr>
    <w:rPr>
      <w:rFonts w:ascii="宋体" w:hAnsi="宋体"/>
      <w:kern w:val="0"/>
      <w:sz w:val="24"/>
    </w:rPr>
  </w:style>
  <w:style w:type="paragraph" w:styleId="55">
    <w:name w:val="List Continue 3"/>
    <w:basedOn w:val="1"/>
    <w:qFormat/>
    <w:uiPriority w:val="0"/>
    <w:pPr>
      <w:adjustRightInd w:val="0"/>
      <w:snapToGrid w:val="0"/>
      <w:spacing w:after="120" w:line="360" w:lineRule="auto"/>
      <w:ind w:left="1260" w:leftChars="600"/>
    </w:pPr>
    <w:rPr>
      <w:sz w:val="24"/>
    </w:rPr>
  </w:style>
  <w:style w:type="paragraph" w:styleId="56">
    <w:name w:val="index 1"/>
    <w:basedOn w:val="1"/>
    <w:next w:val="1"/>
    <w:qFormat/>
    <w:uiPriority w:val="0"/>
    <w:pPr>
      <w:adjustRightInd w:val="0"/>
      <w:spacing w:line="240" w:lineRule="atLeast"/>
      <w:textAlignment w:val="baseline"/>
    </w:pPr>
    <w:rPr>
      <w:rFonts w:ascii="宋体"/>
      <w:kern w:val="0"/>
      <w:sz w:val="21"/>
    </w:rPr>
  </w:style>
  <w:style w:type="paragraph" w:styleId="57">
    <w:name w:val="Title"/>
    <w:basedOn w:val="1"/>
    <w:qFormat/>
    <w:uiPriority w:val="0"/>
    <w:pPr>
      <w:widowControl/>
      <w:spacing w:after="240" w:line="360" w:lineRule="auto"/>
      <w:jc w:val="center"/>
    </w:pPr>
    <w:rPr>
      <w:rFonts w:ascii="Arial" w:hAnsi="Arial"/>
      <w:b/>
      <w:smallCaps/>
      <w:kern w:val="28"/>
      <w:sz w:val="36"/>
      <w:lang w:eastAsia="en-US"/>
    </w:rPr>
  </w:style>
  <w:style w:type="paragraph" w:styleId="58">
    <w:name w:val="annotation subject"/>
    <w:basedOn w:val="19"/>
    <w:next w:val="19"/>
    <w:link w:val="83"/>
    <w:qFormat/>
    <w:uiPriority w:val="0"/>
    <w:pPr>
      <w:adjustRightInd/>
      <w:spacing w:line="240" w:lineRule="auto"/>
      <w:textAlignment w:val="auto"/>
    </w:pPr>
  </w:style>
  <w:style w:type="paragraph" w:styleId="59">
    <w:name w:val="Body Text First Indent"/>
    <w:basedOn w:val="22"/>
    <w:next w:val="60"/>
    <w:qFormat/>
    <w:uiPriority w:val="0"/>
    <w:pPr>
      <w:spacing w:line="360" w:lineRule="auto"/>
      <w:ind w:firstLine="420"/>
    </w:pPr>
    <w:rPr>
      <w:rFonts w:ascii="宋体" w:hAnsi="宋体"/>
      <w:sz w:val="24"/>
    </w:rPr>
  </w:style>
  <w:style w:type="paragraph" w:styleId="60">
    <w:name w:val="Body Text First Indent 2"/>
    <w:basedOn w:val="23"/>
    <w:link w:val="110"/>
    <w:qFormat/>
    <w:uiPriority w:val="0"/>
    <w:pPr>
      <w:spacing w:after="120" w:line="240" w:lineRule="auto"/>
      <w:ind w:left="420" w:leftChars="200" w:firstLine="420" w:firstLineChars="200"/>
    </w:pPr>
  </w:style>
  <w:style w:type="table" w:styleId="62">
    <w:name w:val="Table Grid"/>
    <w:basedOn w:val="6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qFormat/>
    <w:uiPriority w:val="0"/>
    <w:rPr>
      <w:b/>
    </w:rPr>
  </w:style>
  <w:style w:type="character" w:styleId="65">
    <w:name w:val="page number"/>
    <w:basedOn w:val="63"/>
    <w:qFormat/>
    <w:uiPriority w:val="0"/>
  </w:style>
  <w:style w:type="character" w:styleId="66">
    <w:name w:val="FollowedHyperlink"/>
    <w:qFormat/>
    <w:uiPriority w:val="0"/>
    <w:rPr>
      <w:color w:val="800080"/>
      <w:u w:val="single"/>
    </w:rPr>
  </w:style>
  <w:style w:type="character" w:styleId="67">
    <w:name w:val="Emphasis"/>
    <w:qFormat/>
    <w:uiPriority w:val="0"/>
    <w:rPr>
      <w:i/>
    </w:rPr>
  </w:style>
  <w:style w:type="character" w:styleId="68">
    <w:name w:val="Hyperlink"/>
    <w:qFormat/>
    <w:uiPriority w:val="99"/>
    <w:rPr>
      <w:color w:val="0000FF"/>
      <w:u w:val="single"/>
    </w:rPr>
  </w:style>
  <w:style w:type="character" w:styleId="69">
    <w:name w:val="annotation reference"/>
    <w:qFormat/>
    <w:uiPriority w:val="0"/>
    <w:rPr>
      <w:sz w:val="21"/>
      <w:szCs w:val="21"/>
    </w:rPr>
  </w:style>
  <w:style w:type="character" w:styleId="70">
    <w:name w:val="footnote reference"/>
    <w:qFormat/>
    <w:uiPriority w:val="0"/>
    <w:rPr>
      <w:position w:val="6"/>
      <w:sz w:val="14"/>
      <w:vertAlign w:val="superscript"/>
    </w:rPr>
  </w:style>
  <w:style w:type="paragraph" w:customStyle="1" w:styleId="71">
    <w:name w:val="默认"/>
    <w:qFormat/>
    <w:uiPriority w:val="99"/>
    <w:rPr>
      <w:rFonts w:ascii="Helvetica" w:hAnsi="Helvetica" w:eastAsia="宋体" w:cs="Times New Roman"/>
      <w:color w:val="000000"/>
      <w:sz w:val="22"/>
      <w:szCs w:val="22"/>
      <w:lang w:val="en-US" w:eastAsia="zh-CN" w:bidi="ar-SA"/>
    </w:rPr>
  </w:style>
  <w:style w:type="paragraph" w:customStyle="1" w:styleId="72">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3">
    <w:name w:val="正文1"/>
    <w:basedOn w:val="1"/>
    <w:next w:val="1"/>
    <w:qFormat/>
    <w:uiPriority w:val="0"/>
    <w:pPr>
      <w:spacing w:line="300" w:lineRule="auto"/>
      <w:ind w:firstLine="200" w:firstLineChars="200"/>
    </w:pPr>
    <w:rPr>
      <w:sz w:val="24"/>
    </w:rPr>
  </w:style>
  <w:style w:type="paragraph" w:customStyle="1" w:styleId="74">
    <w:name w:val="标书正文1"/>
    <w:basedOn w:val="1"/>
    <w:qFormat/>
    <w:uiPriority w:val="0"/>
    <w:pPr>
      <w:spacing w:line="520" w:lineRule="exact"/>
      <w:ind w:firstLine="640" w:firstLineChars="200"/>
    </w:pPr>
    <w:rPr>
      <w:rFonts w:ascii="Times New Roman" w:hAnsi="Times New Roman"/>
    </w:rPr>
  </w:style>
  <w:style w:type="paragraph" w:customStyle="1" w:styleId="75">
    <w:name w:val="Default"/>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character" w:customStyle="1" w:styleId="76">
    <w:name w:val="Char Char7"/>
    <w:qFormat/>
    <w:uiPriority w:val="0"/>
    <w:rPr>
      <w:rFonts w:ascii="宋体" w:hAnsi="宋体" w:eastAsia="宋体"/>
      <w:kern w:val="2"/>
      <w:sz w:val="28"/>
    </w:rPr>
  </w:style>
  <w:style w:type="character" w:customStyle="1" w:styleId="77">
    <w:name w:val="font91"/>
    <w:qFormat/>
    <w:uiPriority w:val="0"/>
    <w:rPr>
      <w:rFonts w:hint="eastAsia" w:ascii="宋体" w:hAnsi="宋体" w:eastAsia="宋体" w:cs="宋体"/>
      <w:color w:val="000000"/>
      <w:sz w:val="20"/>
      <w:szCs w:val="20"/>
      <w:u w:val="none"/>
    </w:rPr>
  </w:style>
  <w:style w:type="character" w:customStyle="1" w:styleId="78">
    <w:name w:val="未命名11"/>
    <w:qFormat/>
    <w:uiPriority w:val="0"/>
    <w:rPr>
      <w:color w:val="77FFFF"/>
      <w:sz w:val="24"/>
    </w:rPr>
  </w:style>
  <w:style w:type="character" w:customStyle="1" w:styleId="79">
    <w:name w:val="font51"/>
    <w:qFormat/>
    <w:uiPriority w:val="0"/>
    <w:rPr>
      <w:rFonts w:hint="eastAsia" w:ascii="宋体" w:hAnsi="宋体" w:eastAsia="宋体" w:cs="宋体"/>
      <w:color w:val="000000"/>
      <w:sz w:val="20"/>
      <w:szCs w:val="20"/>
      <w:u w:val="none"/>
      <w:vertAlign w:val="superscript"/>
    </w:rPr>
  </w:style>
  <w:style w:type="character" w:customStyle="1" w:styleId="80">
    <w:name w:val="content-white1"/>
    <w:qFormat/>
    <w:uiPriority w:val="0"/>
    <w:rPr>
      <w:color w:val="auto"/>
      <w:sz w:val="18"/>
      <w:u w:val="none"/>
    </w:rPr>
  </w:style>
  <w:style w:type="character" w:customStyle="1" w:styleId="81">
    <w:name w:val="正文文本缩进 2 字符"/>
    <w:link w:val="34"/>
    <w:qFormat/>
    <w:uiPriority w:val="0"/>
    <w:rPr>
      <w:kern w:val="2"/>
      <w:sz w:val="28"/>
    </w:rPr>
  </w:style>
  <w:style w:type="character" w:customStyle="1" w:styleId="82">
    <w:name w:val="Char Char11"/>
    <w:qFormat/>
    <w:uiPriority w:val="0"/>
    <w:rPr>
      <w:rFonts w:ascii="宋体"/>
      <w:kern w:val="2"/>
      <w:sz w:val="28"/>
    </w:rPr>
  </w:style>
  <w:style w:type="character" w:customStyle="1" w:styleId="83">
    <w:name w:val="批注主题 字符"/>
    <w:basedOn w:val="84"/>
    <w:link w:val="58"/>
    <w:qFormat/>
    <w:uiPriority w:val="0"/>
    <w:rPr>
      <w:sz w:val="24"/>
    </w:rPr>
  </w:style>
  <w:style w:type="character" w:customStyle="1" w:styleId="84">
    <w:name w:val="批注文字 字符"/>
    <w:link w:val="19"/>
    <w:qFormat/>
    <w:uiPriority w:val="0"/>
    <w:rPr>
      <w:sz w:val="24"/>
    </w:rPr>
  </w:style>
  <w:style w:type="character" w:customStyle="1" w:styleId="85">
    <w:name w:val="font41"/>
    <w:qFormat/>
    <w:uiPriority w:val="0"/>
    <w:rPr>
      <w:rFonts w:hint="eastAsia" w:ascii="宋体" w:hAnsi="宋体" w:eastAsia="宋体" w:cs="宋体"/>
      <w:color w:val="000000"/>
      <w:sz w:val="20"/>
      <w:szCs w:val="20"/>
      <w:u w:val="none"/>
    </w:rPr>
  </w:style>
  <w:style w:type="character" w:customStyle="1" w:styleId="86">
    <w:name w:val="正文文本缩进 字符"/>
    <w:link w:val="23"/>
    <w:qFormat/>
    <w:uiPriority w:val="0"/>
    <w:rPr>
      <w:kern w:val="2"/>
      <w:sz w:val="44"/>
    </w:rPr>
  </w:style>
  <w:style w:type="character" w:customStyle="1" w:styleId="87">
    <w:name w:val="Table Text Char"/>
    <w:link w:val="88"/>
    <w:qFormat/>
    <w:uiPriority w:val="0"/>
    <w:rPr>
      <w:rFonts w:ascii="Arial" w:hAnsi="Arial"/>
      <w:kern w:val="2"/>
      <w:sz w:val="18"/>
      <w:lang w:val="en-US" w:eastAsia="zh-CN" w:bidi="ar-SA"/>
    </w:rPr>
  </w:style>
  <w:style w:type="paragraph" w:customStyle="1" w:styleId="88">
    <w:name w:val="Table Text"/>
    <w:link w:val="87"/>
    <w:qFormat/>
    <w:uiPriority w:val="0"/>
    <w:pPr>
      <w:snapToGrid w:val="0"/>
      <w:spacing w:before="80" w:after="80"/>
    </w:pPr>
    <w:rPr>
      <w:rFonts w:ascii="Arial" w:hAnsi="Arial" w:eastAsia="宋体" w:cs="Times New Roman"/>
      <w:kern w:val="2"/>
      <w:sz w:val="18"/>
      <w:lang w:val="en-US" w:eastAsia="zh-CN" w:bidi="ar-SA"/>
    </w:rPr>
  </w:style>
  <w:style w:type="character" w:customStyle="1" w:styleId="89">
    <w:name w:val="v151"/>
    <w:qFormat/>
    <w:uiPriority w:val="0"/>
    <w:rPr>
      <w:sz w:val="18"/>
    </w:rPr>
  </w:style>
  <w:style w:type="character" w:customStyle="1" w:styleId="90">
    <w:name w:val="样式 宋体"/>
    <w:qFormat/>
    <w:uiPriority w:val="0"/>
    <w:rPr>
      <w:rFonts w:ascii="宋体" w:hAnsi="宋体" w:eastAsia="宋体"/>
      <w:sz w:val="28"/>
    </w:rPr>
  </w:style>
  <w:style w:type="character" w:customStyle="1" w:styleId="91">
    <w:name w:val="title_emph1"/>
    <w:qFormat/>
    <w:uiPriority w:val="0"/>
    <w:rPr>
      <w:rFonts w:hint="default" w:ascii="Arial" w:hAnsi="Arial"/>
      <w:b/>
      <w:sz w:val="20"/>
    </w:rPr>
  </w:style>
  <w:style w:type="character" w:customStyle="1" w:styleId="92">
    <w:name w:val="脚注文本 字符"/>
    <w:link w:val="43"/>
    <w:qFormat/>
    <w:uiPriority w:val="0"/>
    <w:rPr>
      <w:kern w:val="2"/>
      <w:sz w:val="18"/>
    </w:rPr>
  </w:style>
  <w:style w:type="character" w:customStyle="1" w:styleId="93">
    <w:name w:val="Char Char"/>
    <w:qFormat/>
    <w:uiPriority w:val="0"/>
    <w:rPr>
      <w:rFonts w:ascii="宋体" w:hAnsi="宋体" w:eastAsia="宋体"/>
      <w:kern w:val="2"/>
      <w:sz w:val="24"/>
      <w:lang w:val="en-US" w:eastAsia="zh-CN" w:bidi="ar-SA"/>
    </w:rPr>
  </w:style>
  <w:style w:type="character" w:customStyle="1" w:styleId="94">
    <w:name w:val="Table Heading Char Char"/>
    <w:qFormat/>
    <w:uiPriority w:val="0"/>
    <w:rPr>
      <w:rFonts w:ascii="Arial" w:hAnsi="Arial" w:eastAsia="黑体"/>
      <w:kern w:val="2"/>
      <w:sz w:val="18"/>
      <w:lang w:val="en-US" w:eastAsia="zh-CN"/>
    </w:rPr>
  </w:style>
  <w:style w:type="character" w:customStyle="1" w:styleId="95">
    <w:name w:val="正文 + 三号 Char"/>
    <w:qFormat/>
    <w:uiPriority w:val="0"/>
    <w:rPr>
      <w:rFonts w:eastAsia="宋体"/>
      <w:kern w:val="2"/>
      <w:sz w:val="21"/>
      <w:lang w:val="en-US" w:eastAsia="zh-CN"/>
    </w:rPr>
  </w:style>
  <w:style w:type="character" w:customStyle="1" w:styleId="96">
    <w:name w:val="Char Char5"/>
    <w:qFormat/>
    <w:uiPriority w:val="0"/>
    <w:rPr>
      <w:rFonts w:ascii="Arial" w:hAnsi="Arial" w:eastAsia="宋体"/>
      <w:b/>
      <w:smallCaps/>
      <w:kern w:val="28"/>
      <w:sz w:val="36"/>
      <w:lang w:val="en-US" w:eastAsia="en-US"/>
    </w:rPr>
  </w:style>
  <w:style w:type="character" w:customStyle="1" w:styleId="97">
    <w:name w:val="Table Text Char Char Char Char"/>
    <w:link w:val="98"/>
    <w:qFormat/>
    <w:uiPriority w:val="0"/>
    <w:rPr>
      <w:rFonts w:ascii="Arial" w:hAnsi="Arial"/>
      <w:kern w:val="2"/>
      <w:sz w:val="18"/>
      <w:lang w:val="en-US" w:eastAsia="zh-CN" w:bidi="ar-SA"/>
    </w:rPr>
  </w:style>
  <w:style w:type="paragraph" w:customStyle="1" w:styleId="98">
    <w:name w:val="Table Text Char Char Char"/>
    <w:link w:val="97"/>
    <w:qFormat/>
    <w:uiPriority w:val="0"/>
    <w:pPr>
      <w:snapToGrid w:val="0"/>
      <w:spacing w:before="80" w:after="80"/>
    </w:pPr>
    <w:rPr>
      <w:rFonts w:ascii="Arial" w:hAnsi="Arial" w:eastAsia="宋体" w:cs="Times New Roman"/>
      <w:kern w:val="2"/>
      <w:sz w:val="18"/>
      <w:lang w:val="en-US" w:eastAsia="zh-CN" w:bidi="ar-SA"/>
    </w:rPr>
  </w:style>
  <w:style w:type="character" w:customStyle="1" w:styleId="99">
    <w:name w:val="font01"/>
    <w:basedOn w:val="63"/>
    <w:qFormat/>
    <w:uiPriority w:val="0"/>
    <w:rPr>
      <w:rFonts w:hint="default" w:ascii="Times New Roman" w:hAnsi="Times New Roman" w:cs="Times New Roman"/>
      <w:color w:val="000000"/>
      <w:sz w:val="20"/>
      <w:szCs w:val="20"/>
      <w:u w:val="none"/>
    </w:rPr>
  </w:style>
  <w:style w:type="character" w:customStyle="1" w:styleId="100">
    <w:name w:val="font101"/>
    <w:qFormat/>
    <w:uiPriority w:val="0"/>
    <w:rPr>
      <w:rFonts w:hint="default" w:ascii="Times New Roman" w:hAnsi="Times New Roman" w:cs="Times New Roman"/>
      <w:color w:val="000000"/>
      <w:sz w:val="20"/>
      <w:szCs w:val="20"/>
      <w:u w:val="none"/>
    </w:rPr>
  </w:style>
  <w:style w:type="character" w:customStyle="1" w:styleId="101">
    <w:name w:val="Table Text Char1 Char"/>
    <w:qFormat/>
    <w:uiPriority w:val="0"/>
    <w:rPr>
      <w:rFonts w:ascii="Arial" w:hAnsi="Arial"/>
      <w:kern w:val="2"/>
      <w:sz w:val="18"/>
      <w:lang w:val="en-US" w:eastAsia="zh-CN" w:bidi="ar-SA"/>
    </w:rPr>
  </w:style>
  <w:style w:type="character" w:customStyle="1" w:styleId="102">
    <w:name w:val="Char Char2"/>
    <w:qFormat/>
    <w:uiPriority w:val="0"/>
    <w:rPr>
      <w:rFonts w:eastAsia="宋体"/>
      <w:kern w:val="2"/>
      <w:sz w:val="18"/>
      <w:lang w:val="en-US" w:eastAsia="zh-CN"/>
    </w:rPr>
  </w:style>
  <w:style w:type="character" w:customStyle="1" w:styleId="103">
    <w:name w:val="标题 2 字符"/>
    <w:link w:val="3"/>
    <w:qFormat/>
    <w:uiPriority w:val="0"/>
    <w:rPr>
      <w:rFonts w:ascii="Arial" w:hAnsi="Arial" w:eastAsia="黑体"/>
      <w:b/>
      <w:kern w:val="2"/>
      <w:sz w:val="32"/>
    </w:rPr>
  </w:style>
  <w:style w:type="character" w:customStyle="1" w:styleId="104">
    <w:name w:val="font31"/>
    <w:qFormat/>
    <w:uiPriority w:val="0"/>
    <w:rPr>
      <w:rFonts w:hint="eastAsia" w:ascii="宋体" w:hAnsi="宋体" w:eastAsia="宋体" w:cs="宋体"/>
      <w:b/>
      <w:color w:val="000000"/>
      <w:sz w:val="20"/>
      <w:szCs w:val="20"/>
      <w:u w:val="none"/>
    </w:rPr>
  </w:style>
  <w:style w:type="character" w:customStyle="1" w:styleId="105">
    <w:name w:val="文字 Char"/>
    <w:link w:val="106"/>
    <w:qFormat/>
    <w:uiPriority w:val="0"/>
    <w:rPr>
      <w:rFonts w:ascii="宋体"/>
      <w:kern w:val="2"/>
      <w:sz w:val="28"/>
    </w:rPr>
  </w:style>
  <w:style w:type="paragraph" w:customStyle="1" w:styleId="106">
    <w:name w:val="文字"/>
    <w:basedOn w:val="1"/>
    <w:link w:val="105"/>
    <w:qFormat/>
    <w:uiPriority w:val="0"/>
    <w:pPr>
      <w:tabs>
        <w:tab w:val="left" w:pos="8520"/>
      </w:tabs>
      <w:spacing w:line="312" w:lineRule="auto"/>
      <w:ind w:right="-210" w:firstLine="556"/>
    </w:pPr>
    <w:rPr>
      <w:rFonts w:ascii="宋体"/>
    </w:rPr>
  </w:style>
  <w:style w:type="character" w:customStyle="1" w:styleId="107">
    <w:name w:val="标题 3 字符"/>
    <w:link w:val="4"/>
    <w:qFormat/>
    <w:uiPriority w:val="0"/>
    <w:rPr>
      <w:rFonts w:eastAsia="宋体"/>
      <w:b/>
      <w:kern w:val="2"/>
      <w:sz w:val="32"/>
      <w:lang w:val="en-US" w:eastAsia="zh-CN"/>
    </w:rPr>
  </w:style>
  <w:style w:type="character" w:customStyle="1" w:styleId="108">
    <w:name w:val="Char Char6"/>
    <w:qFormat/>
    <w:uiPriority w:val="0"/>
    <w:rPr>
      <w:rFonts w:ascii="仿宋_GB2312" w:eastAsia="仿宋_GB2312"/>
      <w:kern w:val="2"/>
      <w:sz w:val="32"/>
    </w:rPr>
  </w:style>
  <w:style w:type="character" w:customStyle="1" w:styleId="109">
    <w:name w:val="Char Char3"/>
    <w:qFormat/>
    <w:uiPriority w:val="0"/>
    <w:rPr>
      <w:rFonts w:eastAsia="宋体"/>
      <w:kern w:val="2"/>
      <w:sz w:val="18"/>
      <w:lang w:val="en-US" w:eastAsia="zh-CN"/>
    </w:rPr>
  </w:style>
  <w:style w:type="character" w:customStyle="1" w:styleId="110">
    <w:name w:val="正文文本首行缩进 2 字符"/>
    <w:basedOn w:val="86"/>
    <w:link w:val="60"/>
    <w:qFormat/>
    <w:uiPriority w:val="0"/>
    <w:rPr>
      <w:kern w:val="2"/>
      <w:sz w:val="44"/>
    </w:rPr>
  </w:style>
  <w:style w:type="character" w:customStyle="1" w:styleId="111">
    <w:name w:val="标书正文:  0.74 厘米 Char1"/>
    <w:qFormat/>
    <w:uiPriority w:val="0"/>
    <w:rPr>
      <w:rFonts w:eastAsia="宋体"/>
      <w:kern w:val="2"/>
      <w:sz w:val="24"/>
      <w:lang w:val="en-US" w:eastAsia="zh-CN"/>
    </w:rPr>
  </w:style>
  <w:style w:type="character" w:customStyle="1" w:styleId="112">
    <w:name w:val="日期 字符"/>
    <w:link w:val="33"/>
    <w:qFormat/>
    <w:uiPriority w:val="0"/>
    <w:rPr>
      <w:kern w:val="2"/>
      <w:sz w:val="28"/>
    </w:rPr>
  </w:style>
  <w:style w:type="character" w:customStyle="1" w:styleId="113">
    <w:name w:val="font1"/>
    <w:qFormat/>
    <w:uiPriority w:val="0"/>
    <w:rPr>
      <w:color w:val="000000"/>
      <w:sz w:val="18"/>
    </w:rPr>
  </w:style>
  <w:style w:type="character" w:customStyle="1" w:styleId="114">
    <w:name w:val="Char Char4"/>
    <w:qFormat/>
    <w:uiPriority w:val="0"/>
    <w:rPr>
      <w:rFonts w:eastAsia="宋体"/>
      <w:b/>
      <w:kern w:val="2"/>
      <w:sz w:val="21"/>
      <w:lang w:val="en-US" w:eastAsia="zh-CN"/>
    </w:rPr>
  </w:style>
  <w:style w:type="character" w:customStyle="1" w:styleId="115">
    <w:name w:val="top-det1"/>
    <w:qFormat/>
    <w:uiPriority w:val="0"/>
    <w:rPr>
      <w:b/>
      <w:color w:val="000000"/>
    </w:rPr>
  </w:style>
  <w:style w:type="character" w:customStyle="1" w:styleId="116">
    <w:name w:val="crowed11"/>
    <w:qFormat/>
    <w:uiPriority w:val="0"/>
    <w:rPr>
      <w:rFonts w:hint="default"/>
      <w:sz w:val="24"/>
    </w:rPr>
  </w:style>
  <w:style w:type="character" w:customStyle="1" w:styleId="117">
    <w:name w:val="H2 Char"/>
    <w:qFormat/>
    <w:uiPriority w:val="0"/>
    <w:rPr>
      <w:rFonts w:ascii="Arial" w:hAnsi="Arial" w:eastAsia="宋体"/>
      <w:kern w:val="2"/>
      <w:sz w:val="28"/>
      <w:lang w:val="en-US" w:eastAsia="zh-CN"/>
    </w:rPr>
  </w:style>
  <w:style w:type="character" w:customStyle="1" w:styleId="118">
    <w:name w:val="小 Char"/>
    <w:qFormat/>
    <w:uiPriority w:val="0"/>
    <w:rPr>
      <w:rFonts w:ascii="宋体" w:hAnsi="Courier New" w:eastAsia="宋体"/>
      <w:kern w:val="2"/>
      <w:sz w:val="21"/>
      <w:lang w:val="en-US" w:eastAsia="zh-CN" w:bidi="ar-SA"/>
    </w:rPr>
  </w:style>
  <w:style w:type="character" w:customStyle="1" w:styleId="119">
    <w:name w:val="页脚 字符"/>
    <w:link w:val="36"/>
    <w:qFormat/>
    <w:uiPriority w:val="99"/>
    <w:rPr>
      <w:kern w:val="2"/>
      <w:sz w:val="18"/>
    </w:rPr>
  </w:style>
  <w:style w:type="character" w:customStyle="1" w:styleId="120">
    <w:name w:val="font11"/>
    <w:qFormat/>
    <w:uiPriority w:val="0"/>
    <w:rPr>
      <w:rFonts w:hint="eastAsia" w:ascii="宋体" w:hAnsi="宋体" w:eastAsia="宋体" w:cs="宋体"/>
      <w:color w:val="000000"/>
      <w:sz w:val="20"/>
      <w:szCs w:val="20"/>
      <w:u w:val="none"/>
      <w:vertAlign w:val="superscript"/>
    </w:rPr>
  </w:style>
  <w:style w:type="paragraph" w:customStyle="1" w:styleId="121">
    <w:name w:val="样式 正文缩进正文（首行缩进两字）表正文正文非缩进特点标题4段1 + 首行缩进:  2 字符"/>
    <w:basedOn w:val="15"/>
    <w:qFormat/>
    <w:uiPriority w:val="0"/>
    <w:pPr>
      <w:ind w:firstLine="480" w:firstLineChars="200"/>
    </w:pPr>
  </w:style>
  <w:style w:type="paragraph" w:customStyle="1" w:styleId="122">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3">
    <w:name w:val="修订1"/>
    <w:qFormat/>
    <w:uiPriority w:val="0"/>
    <w:rPr>
      <w:rFonts w:ascii="Calibri" w:hAnsi="Calibri" w:eastAsia="宋体" w:cs="Times New Roman"/>
      <w:kern w:val="2"/>
      <w:sz w:val="21"/>
      <w:lang w:val="en-US" w:eastAsia="zh-CN" w:bidi="ar-SA"/>
    </w:rPr>
  </w:style>
  <w:style w:type="paragraph" w:customStyle="1" w:styleId="124">
    <w:name w:val="正文（首行不缩进）"/>
    <w:basedOn w:val="1"/>
    <w:qFormat/>
    <w:uiPriority w:val="0"/>
    <w:pPr>
      <w:autoSpaceDE w:val="0"/>
      <w:autoSpaceDN w:val="0"/>
      <w:adjustRightInd w:val="0"/>
      <w:spacing w:line="360" w:lineRule="auto"/>
      <w:jc w:val="left"/>
    </w:pPr>
    <w:rPr>
      <w:kern w:val="0"/>
      <w:sz w:val="21"/>
    </w:rPr>
  </w:style>
  <w:style w:type="paragraph" w:customStyle="1" w:styleId="125">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26">
    <w:name w:val="无间隔1"/>
    <w:qFormat/>
    <w:uiPriority w:val="1"/>
    <w:pPr>
      <w:jc w:val="both"/>
    </w:pPr>
    <w:rPr>
      <w:rFonts w:ascii="Calibri" w:hAnsi="Calibri" w:eastAsia="Times New Roman" w:cs="Times New Roman"/>
      <w:lang w:val="en-US" w:eastAsia="zh-CN" w:bidi="ar-SA"/>
    </w:rPr>
  </w:style>
  <w:style w:type="paragraph" w:customStyle="1" w:styleId="127">
    <w:name w:val="操作步骤"/>
    <w:basedOn w:val="1"/>
    <w:qFormat/>
    <w:uiPriority w:val="0"/>
    <w:pPr>
      <w:numPr>
        <w:ilvl w:val="0"/>
        <w:numId w:val="3"/>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28">
    <w:name w:val="Table Paragraph"/>
    <w:basedOn w:val="1"/>
    <w:qFormat/>
    <w:uiPriority w:val="1"/>
    <w:pPr>
      <w:autoSpaceDE w:val="0"/>
      <w:autoSpaceDN w:val="0"/>
      <w:adjustRightInd w:val="0"/>
    </w:pPr>
    <w:rPr>
      <w:sz w:val="24"/>
    </w:rPr>
  </w:style>
  <w:style w:type="paragraph" w:customStyle="1" w:styleId="129">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0">
    <w:name w:val="样式5"/>
    <w:basedOn w:val="131"/>
    <w:next w:val="1"/>
    <w:qFormat/>
    <w:uiPriority w:val="0"/>
  </w:style>
  <w:style w:type="paragraph" w:customStyle="1" w:styleId="131">
    <w:name w:val="编号正文"/>
    <w:basedOn w:val="132"/>
    <w:qFormat/>
    <w:uiPriority w:val="0"/>
    <w:pPr>
      <w:snapToGrid/>
      <w:spacing w:line="360" w:lineRule="auto"/>
      <w:ind w:left="1407" w:hanging="1047"/>
      <w:jc w:val="left"/>
    </w:pPr>
    <w:rPr>
      <w:rFonts w:eastAsia="仿宋_GB2312"/>
    </w:rPr>
  </w:style>
  <w:style w:type="paragraph" w:customStyle="1" w:styleId="132">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33">
    <w:name w:val="样式10"/>
    <w:basedOn w:val="1"/>
    <w:next w:val="1"/>
    <w:qFormat/>
    <w:uiPriority w:val="0"/>
    <w:rPr>
      <w:rFonts w:ascii="Times New Roman" w:hAnsi="Times New Roman" w:eastAsia="仿宋"/>
      <w:sz w:val="24"/>
    </w:rPr>
  </w:style>
  <w:style w:type="paragraph" w:customStyle="1" w:styleId="134">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35">
    <w:name w:val="Char Char1 Char"/>
    <w:basedOn w:val="1"/>
    <w:qFormat/>
    <w:uiPriority w:val="0"/>
    <w:rPr>
      <w:rFonts w:ascii="Tahoma" w:hAnsi="Tahoma"/>
      <w:sz w:val="24"/>
      <w:szCs w:val="24"/>
    </w:rPr>
  </w:style>
  <w:style w:type="paragraph" w:customStyle="1" w:styleId="136">
    <w:name w:val="样式1xz"/>
    <w:basedOn w:val="1"/>
    <w:qFormat/>
    <w:uiPriority w:val="0"/>
    <w:pPr>
      <w:tabs>
        <w:tab w:val="left" w:pos="1050"/>
        <w:tab w:val="right" w:leader="dot" w:pos="8296"/>
      </w:tabs>
    </w:pPr>
    <w:rPr>
      <w:caps/>
      <w:spacing w:val="20"/>
      <w:sz w:val="24"/>
    </w:rPr>
  </w:style>
  <w:style w:type="paragraph" w:customStyle="1" w:styleId="137">
    <w:name w:val="_Style 19"/>
    <w:basedOn w:val="1"/>
    <w:next w:val="138"/>
    <w:qFormat/>
    <w:uiPriority w:val="0"/>
    <w:pPr>
      <w:ind w:firstLine="420" w:firstLineChars="200"/>
    </w:pPr>
    <w:rPr>
      <w:sz w:val="21"/>
      <w:szCs w:val="22"/>
    </w:rPr>
  </w:style>
  <w:style w:type="paragraph" w:customStyle="1" w:styleId="138">
    <w:name w:val="列表段落1"/>
    <w:basedOn w:val="1"/>
    <w:qFormat/>
    <w:uiPriority w:val="0"/>
    <w:pPr>
      <w:ind w:firstLine="420" w:firstLineChars="200"/>
    </w:pPr>
  </w:style>
  <w:style w:type="paragraph" w:customStyle="1" w:styleId="139">
    <w:name w:val="段 Char"/>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40">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41">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42">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43">
    <w:name w:val="司法正文"/>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144">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5">
    <w:name w:val="正文文本 21"/>
    <w:basedOn w:val="1"/>
    <w:qFormat/>
    <w:uiPriority w:val="0"/>
    <w:pPr>
      <w:adjustRightInd w:val="0"/>
      <w:spacing w:before="120" w:line="360" w:lineRule="auto"/>
      <w:ind w:firstLine="480"/>
      <w:textAlignment w:val="baseline"/>
    </w:pPr>
    <w:rPr>
      <w:sz w:val="24"/>
    </w:rPr>
  </w:style>
  <w:style w:type="paragraph" w:customStyle="1" w:styleId="146">
    <w:name w:val="首行缩进"/>
    <w:basedOn w:val="1"/>
    <w:qFormat/>
    <w:uiPriority w:val="0"/>
    <w:pPr>
      <w:numPr>
        <w:ilvl w:val="0"/>
        <w:numId w:val="4"/>
      </w:numPr>
      <w:spacing w:line="360" w:lineRule="auto"/>
    </w:pPr>
    <w:rPr>
      <w:rFonts w:eastAsia="仿宋_GB2312"/>
    </w:rPr>
  </w:style>
  <w:style w:type="paragraph" w:customStyle="1" w:styleId="147">
    <w:name w:val="简单回函地址"/>
    <w:basedOn w:val="1"/>
    <w:qFormat/>
    <w:uiPriority w:val="0"/>
    <w:pPr>
      <w:adjustRightInd w:val="0"/>
      <w:snapToGrid w:val="0"/>
      <w:spacing w:line="360" w:lineRule="auto"/>
    </w:pPr>
    <w:rPr>
      <w:sz w:val="24"/>
    </w:rPr>
  </w:style>
  <w:style w:type="paragraph" w:customStyle="1" w:styleId="148">
    <w:name w:val="二级列表"/>
    <w:basedOn w:val="149"/>
    <w:next w:val="149"/>
    <w:qFormat/>
    <w:uiPriority w:val="0"/>
    <w:pPr>
      <w:tabs>
        <w:tab w:val="left" w:pos="2120"/>
      </w:tabs>
      <w:ind w:firstLine="0" w:firstLineChars="0"/>
    </w:pPr>
    <w:rPr>
      <w:b/>
    </w:rPr>
  </w:style>
  <w:style w:type="paragraph" w:customStyle="1" w:styleId="149">
    <w:name w:val="段落正文"/>
    <w:basedOn w:val="1"/>
    <w:qFormat/>
    <w:uiPriority w:val="0"/>
    <w:pPr>
      <w:spacing w:beforeLines="50" w:line="360" w:lineRule="auto"/>
      <w:ind w:firstLine="200" w:firstLineChars="200"/>
    </w:pPr>
    <w:rPr>
      <w:spacing w:val="2"/>
      <w:sz w:val="24"/>
    </w:rPr>
  </w:style>
  <w:style w:type="paragraph" w:customStyle="1" w:styleId="150">
    <w:name w:val="标题无"/>
    <w:basedOn w:val="1"/>
    <w:qFormat/>
    <w:uiPriority w:val="0"/>
    <w:pPr>
      <w:spacing w:line="360" w:lineRule="auto"/>
    </w:pPr>
    <w:rPr>
      <w:sz w:val="24"/>
    </w:rPr>
  </w:style>
  <w:style w:type="paragraph" w:customStyle="1" w:styleId="151">
    <w:name w:val="没有缩进（为图形使用）"/>
    <w:basedOn w:val="1"/>
    <w:qFormat/>
    <w:uiPriority w:val="0"/>
    <w:pPr>
      <w:spacing w:before="120" w:after="120" w:line="360" w:lineRule="auto"/>
    </w:pPr>
    <w:rPr>
      <w:sz w:val="24"/>
    </w:rPr>
  </w:style>
  <w:style w:type="paragraph" w:customStyle="1" w:styleId="152">
    <w:name w:val="正文（绿盟科技）"/>
    <w:qFormat/>
    <w:uiPriority w:val="0"/>
    <w:pPr>
      <w:spacing w:line="300" w:lineRule="auto"/>
    </w:pPr>
    <w:rPr>
      <w:rFonts w:ascii="Arial" w:hAnsi="Arial" w:eastAsia="宋体" w:cs="Times New Roman"/>
      <w:sz w:val="21"/>
      <w:szCs w:val="21"/>
      <w:lang w:val="en-US" w:eastAsia="zh-CN" w:bidi="ar-SA"/>
    </w:rPr>
  </w:style>
  <w:style w:type="paragraph" w:customStyle="1" w:styleId="153">
    <w:name w:val="正文表格"/>
    <w:basedOn w:val="1"/>
    <w:qFormat/>
    <w:uiPriority w:val="0"/>
    <w:pPr>
      <w:adjustRightInd w:val="0"/>
      <w:spacing w:before="40" w:after="40"/>
    </w:pPr>
    <w:rPr>
      <w:sz w:val="24"/>
    </w:rPr>
  </w:style>
  <w:style w:type="paragraph" w:customStyle="1" w:styleId="154">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55">
    <w:name w:val="标书正文:  0.74 厘米"/>
    <w:basedOn w:val="1"/>
    <w:qFormat/>
    <w:uiPriority w:val="0"/>
    <w:pPr>
      <w:snapToGrid w:val="0"/>
      <w:spacing w:line="360" w:lineRule="auto"/>
      <w:ind w:firstLine="420"/>
    </w:pPr>
    <w:rPr>
      <w:sz w:val="24"/>
    </w:rPr>
  </w:style>
  <w:style w:type="paragraph" w:customStyle="1" w:styleId="156">
    <w:name w:val="Title - Date"/>
    <w:basedOn w:val="57"/>
    <w:next w:val="1"/>
    <w:qFormat/>
    <w:uiPriority w:val="0"/>
    <w:pPr>
      <w:spacing w:before="240" w:after="720"/>
    </w:pPr>
    <w:rPr>
      <w:sz w:val="28"/>
    </w:rPr>
  </w:style>
  <w:style w:type="paragraph" w:customStyle="1" w:styleId="157">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158">
    <w:name w:val="样式11"/>
    <w:basedOn w:val="1"/>
    <w:next w:val="1"/>
    <w:qFormat/>
    <w:uiPriority w:val="0"/>
    <w:rPr>
      <w:rFonts w:ascii="Times New Roman" w:hAnsi="Times New Roman"/>
    </w:rPr>
  </w:style>
  <w:style w:type="paragraph" w:customStyle="1" w:styleId="159">
    <w:name w:val="Char Char14 Char Char"/>
    <w:basedOn w:val="1"/>
    <w:qFormat/>
    <w:uiPriority w:val="0"/>
    <w:rPr>
      <w:sz w:val="21"/>
      <w:szCs w:val="24"/>
    </w:rPr>
  </w:style>
  <w:style w:type="paragraph" w:customStyle="1" w:styleId="160">
    <w:name w:val="表头文本"/>
    <w:qFormat/>
    <w:uiPriority w:val="0"/>
    <w:pPr>
      <w:jc w:val="center"/>
    </w:pPr>
    <w:rPr>
      <w:rFonts w:ascii="Arial" w:hAnsi="Arial" w:eastAsia="宋体" w:cs="Times New Roman"/>
      <w:b/>
      <w:sz w:val="21"/>
      <w:lang w:val="en-US" w:eastAsia="zh-CN" w:bidi="ar-SA"/>
    </w:rPr>
  </w:style>
  <w:style w:type="paragraph" w:customStyle="1" w:styleId="161">
    <w:name w:val="Char Char Char Char Char Char Char"/>
    <w:basedOn w:val="1"/>
    <w:qFormat/>
    <w:uiPriority w:val="0"/>
    <w:rPr>
      <w:rFonts w:ascii="Tahoma" w:hAnsi="Tahoma"/>
      <w:sz w:val="24"/>
    </w:rPr>
  </w:style>
  <w:style w:type="paragraph" w:customStyle="1" w:styleId="162">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63">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64">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65">
    <w:name w:val="正文文本缩进 21"/>
    <w:basedOn w:val="1"/>
    <w:qFormat/>
    <w:uiPriority w:val="0"/>
    <w:pPr>
      <w:adjustRightInd w:val="0"/>
      <w:spacing w:before="120"/>
      <w:ind w:firstLine="420"/>
      <w:textAlignment w:val="baseline"/>
    </w:pPr>
    <w:rPr>
      <w:sz w:val="24"/>
    </w:rPr>
  </w:style>
  <w:style w:type="paragraph" w:customStyle="1" w:styleId="166">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7">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68">
    <w:name w:val="样式 正文首行缩进 2 + 首行缩进:  2 字符"/>
    <w:basedOn w:val="1"/>
    <w:qFormat/>
    <w:uiPriority w:val="0"/>
    <w:pPr>
      <w:numPr>
        <w:ilvl w:val="0"/>
        <w:numId w:val="5"/>
      </w:numPr>
      <w:adjustRightInd w:val="0"/>
      <w:snapToGrid w:val="0"/>
      <w:spacing w:line="360" w:lineRule="auto"/>
    </w:pPr>
    <w:rPr>
      <w:rFonts w:ascii="Arial" w:hAnsi="Arial"/>
      <w:b/>
      <w:sz w:val="24"/>
    </w:rPr>
  </w:style>
  <w:style w:type="paragraph" w:customStyle="1" w:styleId="169">
    <w:name w:val="样式 首行缩进:  0.74 厘米"/>
    <w:basedOn w:val="1"/>
    <w:qFormat/>
    <w:uiPriority w:val="0"/>
    <w:pPr>
      <w:spacing w:line="360" w:lineRule="auto"/>
      <w:ind w:firstLine="420"/>
    </w:pPr>
    <w:rPr>
      <w:sz w:val="24"/>
    </w:rPr>
  </w:style>
  <w:style w:type="paragraph" w:customStyle="1" w:styleId="170">
    <w:name w:val="表格文本"/>
    <w:qFormat/>
    <w:uiPriority w:val="0"/>
    <w:pPr>
      <w:tabs>
        <w:tab w:val="decimal" w:pos="0"/>
      </w:tabs>
    </w:pPr>
    <w:rPr>
      <w:rFonts w:ascii="Arial" w:hAnsi="Arial" w:eastAsia="宋体" w:cs="Times New Roman"/>
      <w:sz w:val="21"/>
      <w:lang w:val="en-US" w:eastAsia="zh-CN" w:bidi="ar-SA"/>
    </w:rPr>
  </w:style>
  <w:style w:type="paragraph" w:customStyle="1" w:styleId="171">
    <w:name w:val="默认段落字体 Para Char Char Char Char Char Char Char"/>
    <w:basedOn w:val="1"/>
    <w:qFormat/>
    <w:uiPriority w:val="0"/>
    <w:rPr>
      <w:rFonts w:ascii="Tahoma" w:hAnsi="Tahoma"/>
      <w:sz w:val="24"/>
    </w:rPr>
  </w:style>
  <w:style w:type="paragraph" w:customStyle="1" w:styleId="172">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73">
    <w:name w:val="Char1"/>
    <w:basedOn w:val="1"/>
    <w:qFormat/>
    <w:uiPriority w:val="0"/>
    <w:rPr>
      <w:sz w:val="21"/>
    </w:rPr>
  </w:style>
  <w:style w:type="paragraph" w:customStyle="1" w:styleId="174">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175">
    <w:name w:val="Char1 Char Char Char"/>
    <w:basedOn w:val="1"/>
    <w:qFormat/>
    <w:uiPriority w:val="0"/>
    <w:rPr>
      <w:rFonts w:ascii="Tahoma" w:hAnsi="Tahoma"/>
      <w:sz w:val="30"/>
    </w:rPr>
  </w:style>
  <w:style w:type="paragraph" w:customStyle="1" w:styleId="176">
    <w:name w:val="Char Char Char Char Char"/>
    <w:basedOn w:val="1"/>
    <w:qFormat/>
    <w:uiPriority w:val="0"/>
    <w:pPr>
      <w:numPr>
        <w:ilvl w:val="0"/>
        <w:numId w:val="6"/>
      </w:numPr>
      <w:tabs>
        <w:tab w:val="left" w:pos="425"/>
        <w:tab w:val="clear" w:pos="1620"/>
      </w:tabs>
    </w:pPr>
    <w:rPr>
      <w:rFonts w:ascii="Tahoma" w:hAnsi="Tahoma"/>
      <w:sz w:val="24"/>
    </w:rPr>
  </w:style>
  <w:style w:type="paragraph" w:customStyle="1" w:styleId="177">
    <w:name w:val="Item Step in Table"/>
    <w:qFormat/>
    <w:uiPriority w:val="0"/>
    <w:pPr>
      <w:numPr>
        <w:ilvl w:val="0"/>
        <w:numId w:val="7"/>
      </w:numPr>
      <w:tabs>
        <w:tab w:val="left" w:pos="397"/>
      </w:tabs>
      <w:spacing w:before="40" w:after="40"/>
      <w:jc w:val="both"/>
    </w:pPr>
    <w:rPr>
      <w:rFonts w:ascii="Arial" w:hAnsi="Arial" w:eastAsia="宋体" w:cs="Times New Roman"/>
      <w:sz w:val="18"/>
      <w:lang w:val="en-US" w:eastAsia="zh-CN" w:bidi="ar-SA"/>
    </w:rPr>
  </w:style>
  <w:style w:type="paragraph" w:customStyle="1" w:styleId="178">
    <w:name w:val="Table Contents"/>
    <w:basedOn w:val="22"/>
    <w:qFormat/>
    <w:uiPriority w:val="0"/>
    <w:pPr>
      <w:suppressAutoHyphens/>
      <w:jc w:val="left"/>
    </w:pPr>
    <w:rPr>
      <w:rFonts w:ascii="Times New Roman" w:eastAsia="Times New Roman"/>
      <w:kern w:val="0"/>
      <w:sz w:val="24"/>
    </w:rPr>
  </w:style>
  <w:style w:type="paragraph" w:customStyle="1" w:styleId="179">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80">
    <w:name w:val="List Paragraph11"/>
    <w:basedOn w:val="1"/>
    <w:qFormat/>
    <w:uiPriority w:val="0"/>
    <w:pPr>
      <w:ind w:firstLine="420" w:firstLineChars="200"/>
    </w:pPr>
    <w:rPr>
      <w:rFonts w:ascii="等线" w:hAnsi="等线" w:eastAsia="等线"/>
      <w:sz w:val="21"/>
      <w:szCs w:val="22"/>
    </w:rPr>
  </w:style>
  <w:style w:type="paragraph" w:customStyle="1" w:styleId="181">
    <w:name w:val="附录3"/>
    <w:basedOn w:val="1"/>
    <w:next w:val="1"/>
    <w:qFormat/>
    <w:uiPriority w:val="0"/>
    <w:pPr>
      <w:tabs>
        <w:tab w:val="left" w:pos="851"/>
      </w:tabs>
      <w:ind w:left="425" w:hanging="425"/>
      <w:outlineLvl w:val="2"/>
    </w:pPr>
    <w:rPr>
      <w:rFonts w:eastAsia="黑体"/>
      <w:b/>
      <w:sz w:val="32"/>
    </w:rPr>
  </w:style>
  <w:style w:type="paragraph" w:customStyle="1" w:styleId="182">
    <w:name w:val="标题3——2"/>
    <w:basedOn w:val="4"/>
    <w:next w:val="59"/>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84">
    <w:name w:val="表号"/>
    <w:basedOn w:val="1"/>
    <w:qFormat/>
    <w:uiPriority w:val="0"/>
    <w:pPr>
      <w:numPr>
        <w:ilvl w:val="0"/>
        <w:numId w:val="8"/>
      </w:numPr>
      <w:tabs>
        <w:tab w:val="left" w:pos="648"/>
        <w:tab w:val="clear" w:pos="360"/>
      </w:tabs>
      <w:autoSpaceDE w:val="0"/>
      <w:autoSpaceDN w:val="0"/>
      <w:adjustRightInd w:val="0"/>
      <w:spacing w:before="210" w:after="210"/>
      <w:ind w:left="425" w:hanging="137"/>
      <w:jc w:val="center"/>
    </w:pPr>
    <w:rPr>
      <w:kern w:val="0"/>
      <w:sz w:val="21"/>
      <w:lang w:eastAsia="en-US"/>
    </w:rPr>
  </w:style>
  <w:style w:type="paragraph" w:customStyle="1" w:styleId="185">
    <w:name w:val="List Paragraph1"/>
    <w:basedOn w:val="1"/>
    <w:qFormat/>
    <w:uiPriority w:val="0"/>
    <w:pPr>
      <w:ind w:firstLine="420" w:firstLineChars="200"/>
    </w:pPr>
    <w:rPr>
      <w:sz w:val="21"/>
      <w:szCs w:val="22"/>
    </w:rPr>
  </w:style>
  <w:style w:type="paragraph" w:customStyle="1" w:styleId="186">
    <w:name w:val="af"/>
    <w:basedOn w:val="1"/>
    <w:qFormat/>
    <w:uiPriority w:val="0"/>
    <w:pPr>
      <w:widowControl/>
      <w:spacing w:line="300" w:lineRule="atLeast"/>
      <w:jc w:val="left"/>
    </w:pPr>
    <w:rPr>
      <w:rFonts w:ascii="宋体" w:hAnsi="宋体"/>
      <w:kern w:val="0"/>
      <w:sz w:val="18"/>
    </w:rPr>
  </w:style>
  <w:style w:type="paragraph" w:customStyle="1" w:styleId="187">
    <w:name w:val="样式8"/>
    <w:basedOn w:val="1"/>
    <w:next w:val="1"/>
    <w:qFormat/>
    <w:uiPriority w:val="0"/>
    <w:rPr>
      <w:rFonts w:ascii="Times New Roman" w:hAnsi="Times New Roman" w:eastAsia="仿宋"/>
      <w:sz w:val="24"/>
    </w:rPr>
  </w:style>
  <w:style w:type="paragraph" w:customStyle="1" w:styleId="188">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89">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90">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191">
    <w:name w:val="图片文字"/>
    <w:basedOn w:val="1"/>
    <w:qFormat/>
    <w:uiPriority w:val="0"/>
    <w:pPr>
      <w:spacing w:line="240" w:lineRule="atLeast"/>
      <w:jc w:val="center"/>
    </w:pPr>
    <w:rPr>
      <w:sz w:val="21"/>
    </w:rPr>
  </w:style>
  <w:style w:type="paragraph" w:customStyle="1" w:styleId="192">
    <w:name w:val="表格内文字"/>
    <w:basedOn w:val="31"/>
    <w:qFormat/>
    <w:uiPriority w:val="0"/>
    <w:pPr>
      <w:adjustRightInd w:val="0"/>
    </w:pPr>
    <w:rPr>
      <w:color w:val="000000"/>
      <w:lang w:val="en-GB"/>
    </w:rPr>
  </w:style>
  <w:style w:type="paragraph" w:customStyle="1" w:styleId="193">
    <w:name w:val="二级条标题"/>
    <w:basedOn w:val="194"/>
    <w:next w:val="196"/>
    <w:qFormat/>
    <w:uiPriority w:val="0"/>
    <w:pPr>
      <w:ind w:left="840"/>
      <w:outlineLvl w:val="3"/>
    </w:pPr>
  </w:style>
  <w:style w:type="paragraph" w:customStyle="1" w:styleId="194">
    <w:name w:val="一级条标题"/>
    <w:basedOn w:val="195"/>
    <w:next w:val="196"/>
    <w:qFormat/>
    <w:uiPriority w:val="0"/>
    <w:pPr>
      <w:numPr>
        <w:numId w:val="0"/>
      </w:numPr>
      <w:spacing w:beforeLines="0" w:afterLines="0"/>
      <w:ind w:left="525"/>
      <w:outlineLvl w:val="2"/>
    </w:pPr>
    <w:rPr>
      <w:sz w:val="21"/>
    </w:rPr>
  </w:style>
  <w:style w:type="paragraph" w:customStyle="1" w:styleId="195">
    <w:name w:val="章标题"/>
    <w:next w:val="1"/>
    <w:qFormat/>
    <w:uiPriority w:val="0"/>
    <w:pPr>
      <w:numPr>
        <w:ilvl w:val="1"/>
        <w:numId w:val="7"/>
      </w:numPr>
      <w:spacing w:beforeLines="50" w:afterLines="50"/>
      <w:ind w:left="0"/>
      <w:jc w:val="both"/>
      <w:outlineLvl w:val="1"/>
    </w:pPr>
    <w:rPr>
      <w:rFonts w:ascii="黑体" w:hAnsi="Calibri" w:eastAsia="宋体" w:cs="Times New Roman"/>
      <w:sz w:val="24"/>
      <w:lang w:val="en-US" w:eastAsia="zh-CN" w:bidi="ar-SA"/>
    </w:rPr>
  </w:style>
  <w:style w:type="paragraph" w:customStyle="1" w:styleId="196">
    <w:name w:val="段"/>
    <w:next w:val="1"/>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97">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198">
    <w:name w:val="标题 5（有编号）（绿盟科技）"/>
    <w:basedOn w:val="1"/>
    <w:next w:val="152"/>
    <w:qFormat/>
    <w:uiPriority w:val="0"/>
    <w:pPr>
      <w:keepNext/>
      <w:keepLines/>
      <w:numPr>
        <w:ilvl w:val="4"/>
        <w:numId w:val="9"/>
      </w:numPr>
      <w:spacing w:before="280" w:after="156" w:line="377" w:lineRule="auto"/>
      <w:jc w:val="left"/>
      <w:outlineLvl w:val="4"/>
    </w:pPr>
    <w:rPr>
      <w:rFonts w:ascii="Arial" w:hAnsi="Arial" w:eastAsia="黑体"/>
      <w:b/>
      <w:kern w:val="0"/>
      <w:sz w:val="24"/>
      <w:szCs w:val="28"/>
    </w:rPr>
  </w:style>
  <w:style w:type="paragraph" w:customStyle="1" w:styleId="199">
    <w:name w:val="Char2 Char Char Char Char Char Char"/>
    <w:basedOn w:val="1"/>
    <w:qFormat/>
    <w:uiPriority w:val="0"/>
    <w:rPr>
      <w:rFonts w:ascii="仿宋_GB2312"/>
      <w:b/>
      <w:sz w:val="30"/>
    </w:rPr>
  </w:style>
  <w:style w:type="paragraph" w:customStyle="1" w:styleId="200">
    <w:name w:val="表头样式"/>
    <w:basedOn w:val="1"/>
    <w:qFormat/>
    <w:uiPriority w:val="0"/>
    <w:pPr>
      <w:autoSpaceDE w:val="0"/>
      <w:autoSpaceDN w:val="0"/>
      <w:adjustRightInd w:val="0"/>
      <w:spacing w:line="360" w:lineRule="auto"/>
      <w:jc w:val="left"/>
    </w:pPr>
    <w:rPr>
      <w:b/>
      <w:kern w:val="0"/>
      <w:sz w:val="21"/>
    </w:rPr>
  </w:style>
  <w:style w:type="paragraph" w:customStyle="1" w:styleId="201">
    <w:name w:val="文本框样式1"/>
    <w:basedOn w:val="1"/>
    <w:qFormat/>
    <w:uiPriority w:val="0"/>
    <w:pPr>
      <w:adjustRightInd w:val="0"/>
      <w:snapToGrid w:val="0"/>
      <w:spacing w:before="60" w:line="180" w:lineRule="exact"/>
      <w:jc w:val="center"/>
    </w:pPr>
    <w:rPr>
      <w:sz w:val="21"/>
    </w:rPr>
  </w:style>
  <w:style w:type="paragraph" w:customStyle="1" w:styleId="202">
    <w:name w:val="样式6"/>
    <w:basedOn w:val="1"/>
    <w:next w:val="1"/>
    <w:qFormat/>
    <w:uiPriority w:val="0"/>
    <w:rPr>
      <w:rFonts w:ascii="Times New Roman" w:hAnsi="Times New Roman"/>
    </w:rPr>
  </w:style>
  <w:style w:type="paragraph" w:customStyle="1" w:styleId="203">
    <w:name w:val="_"/>
    <w:basedOn w:val="1"/>
    <w:qFormat/>
    <w:uiPriority w:val="0"/>
    <w:pPr>
      <w:adjustRightInd w:val="0"/>
      <w:spacing w:line="360" w:lineRule="auto"/>
      <w:ind w:left="480" w:firstLine="200" w:firstLineChars="200"/>
      <w:textAlignment w:val="baseline"/>
    </w:pPr>
    <w:rPr>
      <w:kern w:val="0"/>
      <w:sz w:val="24"/>
    </w:rPr>
  </w:style>
  <w:style w:type="paragraph" w:customStyle="1" w:styleId="204">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05">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06">
    <w:name w:val="样式 样式 首行缩进:  2 字符 + 首行缩进:  2 字符"/>
    <w:basedOn w:val="1"/>
    <w:qFormat/>
    <w:uiPriority w:val="0"/>
    <w:pPr>
      <w:numPr>
        <w:ilvl w:val="0"/>
        <w:numId w:val="10"/>
      </w:numPr>
      <w:tabs>
        <w:tab w:val="clear" w:pos="1230"/>
      </w:tabs>
      <w:spacing w:line="360" w:lineRule="auto"/>
      <w:ind w:firstLine="480" w:firstLineChars="200"/>
    </w:pPr>
    <w:rPr>
      <w:sz w:val="24"/>
    </w:rPr>
  </w:style>
  <w:style w:type="paragraph" w:customStyle="1" w:styleId="207">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08">
    <w:name w:val="Table Heading"/>
    <w:qFormat/>
    <w:uiPriority w:val="0"/>
    <w:pPr>
      <w:keepNext/>
      <w:snapToGrid w:val="0"/>
      <w:spacing w:before="80" w:after="80"/>
      <w:jc w:val="center"/>
    </w:pPr>
    <w:rPr>
      <w:rFonts w:ascii="Arial" w:hAnsi="Arial" w:eastAsia="宋体" w:cs="Times New Roman"/>
      <w:sz w:val="18"/>
      <w:lang w:val="en-US" w:eastAsia="zh-CN" w:bidi="ar-SA"/>
    </w:rPr>
  </w:style>
  <w:style w:type="paragraph" w:customStyle="1" w:styleId="209">
    <w:name w:val="文本1"/>
    <w:basedOn w:val="1"/>
    <w:qFormat/>
    <w:uiPriority w:val="0"/>
    <w:pPr>
      <w:adjustRightInd w:val="0"/>
      <w:spacing w:line="312" w:lineRule="atLeast"/>
      <w:jc w:val="center"/>
      <w:textAlignment w:val="baseline"/>
    </w:pPr>
    <w:rPr>
      <w:kern w:val="0"/>
      <w:sz w:val="18"/>
    </w:rPr>
  </w:style>
  <w:style w:type="paragraph" w:customStyle="1" w:styleId="210">
    <w:name w:val="IN Feature"/>
    <w:next w:val="211"/>
    <w:qFormat/>
    <w:uiPriority w:val="0"/>
    <w:pPr>
      <w:keepNext/>
      <w:keepLines/>
      <w:spacing w:before="240" w:after="240"/>
      <w:outlineLvl w:val="7"/>
    </w:pPr>
    <w:rPr>
      <w:rFonts w:ascii="Arial" w:hAnsi="Arial" w:eastAsia="宋体" w:cs="Times New Roman"/>
      <w:sz w:val="21"/>
      <w:lang w:val="en-US" w:eastAsia="zh-CN" w:bidi="ar-SA"/>
    </w:rPr>
  </w:style>
  <w:style w:type="paragraph" w:customStyle="1" w:styleId="211">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212">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13">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214">
    <w:name w:val="正文字缩2字"/>
    <w:basedOn w:val="1"/>
    <w:qFormat/>
    <w:uiPriority w:val="0"/>
    <w:pPr>
      <w:spacing w:before="60" w:after="60" w:line="360" w:lineRule="auto"/>
      <w:ind w:left="200" w:leftChars="200" w:firstLine="200" w:firstLineChars="200"/>
    </w:pPr>
    <w:rPr>
      <w:sz w:val="24"/>
    </w:rPr>
  </w:style>
  <w:style w:type="paragraph" w:customStyle="1" w:styleId="215">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16">
    <w:name w:val="样式4"/>
    <w:basedOn w:val="5"/>
    <w:qFormat/>
    <w:uiPriority w:val="0"/>
    <w:pPr>
      <w:adjustRightInd w:val="0"/>
      <w:snapToGrid w:val="0"/>
    </w:pPr>
  </w:style>
  <w:style w:type="paragraph" w:customStyle="1" w:styleId="217">
    <w:name w:val="样式 行距: 1.5 倍行距1"/>
    <w:basedOn w:val="1"/>
    <w:qFormat/>
    <w:uiPriority w:val="0"/>
    <w:pPr>
      <w:snapToGrid w:val="0"/>
    </w:pPr>
    <w:rPr>
      <w:sz w:val="21"/>
    </w:rPr>
  </w:style>
  <w:style w:type="paragraph" w:customStyle="1" w:styleId="218">
    <w:name w:val="Char"/>
    <w:basedOn w:val="1"/>
    <w:qFormat/>
    <w:uiPriority w:val="0"/>
    <w:pPr>
      <w:spacing w:line="240" w:lineRule="atLeast"/>
      <w:ind w:left="420" w:firstLine="420"/>
    </w:pPr>
    <w:rPr>
      <w:kern w:val="0"/>
      <w:sz w:val="21"/>
    </w:rPr>
  </w:style>
  <w:style w:type="paragraph" w:customStyle="1" w:styleId="219">
    <w:name w:val="样式1"/>
    <w:basedOn w:val="5"/>
    <w:qFormat/>
    <w:uiPriority w:val="0"/>
    <w:pPr>
      <w:tabs>
        <w:tab w:val="left" w:pos="720"/>
      </w:tabs>
      <w:spacing w:before="500" w:after="260" w:line="560" w:lineRule="atLeast"/>
      <w:ind w:left="420" w:hanging="420"/>
    </w:pPr>
  </w:style>
  <w:style w:type="paragraph" w:customStyle="1" w:styleId="220">
    <w:name w:val="标准正文"/>
    <w:basedOn w:val="23"/>
    <w:qFormat/>
    <w:uiPriority w:val="0"/>
    <w:pPr>
      <w:spacing w:before="60" w:after="60" w:line="360" w:lineRule="auto"/>
      <w:ind w:left="0" w:firstLine="482"/>
    </w:pPr>
    <w:rPr>
      <w:rFonts w:ascii="Arial" w:hAnsi="Arial"/>
      <w:sz w:val="24"/>
    </w:rPr>
  </w:style>
  <w:style w:type="paragraph" w:customStyle="1" w:styleId="22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222">
    <w:name w:val="Item List"/>
    <w:qFormat/>
    <w:uiPriority w:val="0"/>
    <w:pPr>
      <w:numPr>
        <w:ilvl w:val="0"/>
        <w:numId w:val="11"/>
      </w:numPr>
      <w:spacing w:line="300" w:lineRule="auto"/>
      <w:jc w:val="both"/>
    </w:pPr>
    <w:rPr>
      <w:rFonts w:ascii="Arial" w:hAnsi="Arial" w:eastAsia="宋体" w:cs="Times New Roman"/>
      <w:sz w:val="21"/>
      <w:lang w:val="en-US" w:eastAsia="zh-CN" w:bidi="ar-SA"/>
    </w:rPr>
  </w:style>
  <w:style w:type="paragraph" w:customStyle="1" w:styleId="223">
    <w:name w:val="Figure Description"/>
    <w:next w:val="1"/>
    <w:qFormat/>
    <w:uiPriority w:val="0"/>
    <w:pPr>
      <w:snapToGrid w:val="0"/>
      <w:spacing w:before="80" w:after="320"/>
      <w:ind w:left="1134"/>
      <w:jc w:val="center"/>
    </w:pPr>
    <w:rPr>
      <w:rFonts w:ascii="Arial" w:hAnsi="Arial" w:eastAsia="宋体" w:cs="Times New Roman"/>
      <w:sz w:val="18"/>
      <w:lang w:val="en-US" w:eastAsia="zh-CN" w:bidi="ar-SA"/>
    </w:rPr>
  </w:style>
  <w:style w:type="paragraph" w:customStyle="1" w:styleId="224">
    <w:name w:val="样式7"/>
    <w:basedOn w:val="1"/>
    <w:next w:val="1"/>
    <w:qFormat/>
    <w:uiPriority w:val="0"/>
    <w:rPr>
      <w:rFonts w:ascii="Times New Roman" w:hAnsi="Times New Roman"/>
    </w:rPr>
  </w:style>
  <w:style w:type="paragraph" w:customStyle="1" w:styleId="225">
    <w:name w:val="正文 A"/>
    <w:qFormat/>
    <w:uiPriority w:val="0"/>
    <w:pPr>
      <w:framePr w:wrap="around" w:vAnchor="margin" w:hAnchor="text" w:y="1"/>
      <w:widowControl w:val="0"/>
      <w:jc w:val="both"/>
    </w:pPr>
    <w:rPr>
      <w:rFonts w:ascii="Calibri" w:hAnsi="Calibri" w:eastAsia="Times New Roman" w:cs="Times New Roman"/>
      <w:color w:val="000000"/>
      <w:kern w:val="2"/>
      <w:sz w:val="28"/>
      <w:szCs w:val="28"/>
      <w:lang w:val="en-US" w:eastAsia="zh-CN" w:bidi="ar-SA"/>
    </w:rPr>
  </w:style>
  <w:style w:type="paragraph" w:customStyle="1" w:styleId="226">
    <w:name w:val="样式 宋体 五号 行距: 单倍行距"/>
    <w:basedOn w:val="1"/>
    <w:qFormat/>
    <w:uiPriority w:val="0"/>
    <w:pPr>
      <w:adjustRightInd w:val="0"/>
      <w:jc w:val="left"/>
    </w:pPr>
    <w:rPr>
      <w:rFonts w:ascii="宋体" w:hAnsi="宋体"/>
      <w:kern w:val="0"/>
      <w:sz w:val="21"/>
    </w:rPr>
  </w:style>
  <w:style w:type="paragraph" w:customStyle="1" w:styleId="227">
    <w:name w:val="Table Description"/>
    <w:next w:val="1"/>
    <w:qFormat/>
    <w:uiPriority w:val="0"/>
    <w:pPr>
      <w:keepNext/>
      <w:snapToGrid w:val="0"/>
      <w:spacing w:before="160" w:after="80"/>
      <w:ind w:left="1134"/>
      <w:jc w:val="center"/>
    </w:pPr>
    <w:rPr>
      <w:rFonts w:ascii="Arial" w:hAnsi="Arial" w:eastAsia="宋体" w:cs="Times New Roman"/>
      <w:sz w:val="18"/>
      <w:lang w:val="en-US" w:eastAsia="zh-CN" w:bidi="ar-SA"/>
    </w:rPr>
  </w:style>
  <w:style w:type="paragraph" w:customStyle="1" w:styleId="228">
    <w:name w:val="Char Char 字元 字元 字元 Char Char Char Char"/>
    <w:basedOn w:val="1"/>
    <w:qFormat/>
    <w:uiPriority w:val="0"/>
    <w:pPr>
      <w:adjustRightInd w:val="0"/>
      <w:spacing w:line="360" w:lineRule="auto"/>
    </w:pPr>
    <w:rPr>
      <w:kern w:val="0"/>
      <w:sz w:val="24"/>
    </w:rPr>
  </w:style>
  <w:style w:type="paragraph" w:customStyle="1" w:styleId="229">
    <w:name w:val="内容标题"/>
    <w:basedOn w:val="17"/>
    <w:qFormat/>
    <w:uiPriority w:val="0"/>
    <w:rPr>
      <w:rFonts w:ascii="Tahoma" w:hAnsi="Tahoma"/>
      <w:sz w:val="24"/>
    </w:rPr>
  </w:style>
  <w:style w:type="paragraph" w:customStyle="1" w:styleId="230">
    <w:name w:val="Char Char Char Char Char Char Char Char Char Char Char Char Char Char Char Char"/>
    <w:basedOn w:val="1"/>
    <w:qFormat/>
    <w:uiPriority w:val="0"/>
    <w:pPr>
      <w:tabs>
        <w:tab w:val="left" w:pos="360"/>
      </w:tabs>
    </w:pPr>
    <w:rPr>
      <w:sz w:val="24"/>
    </w:rPr>
  </w:style>
  <w:style w:type="paragraph" w:customStyle="1" w:styleId="231">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232">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33">
    <w:name w:val="图例"/>
    <w:basedOn w:val="1"/>
    <w:qFormat/>
    <w:uiPriority w:val="0"/>
    <w:pPr>
      <w:spacing w:before="120" w:after="120" w:line="360" w:lineRule="auto"/>
      <w:jc w:val="center"/>
    </w:pPr>
    <w:rPr>
      <w:rFonts w:eastAsia="仿宋_GB2312"/>
      <w:b/>
      <w:sz w:val="24"/>
    </w:rPr>
  </w:style>
  <w:style w:type="paragraph" w:customStyle="1" w:styleId="234">
    <w:name w:val="00"/>
    <w:basedOn w:val="1"/>
    <w:qFormat/>
    <w:uiPriority w:val="0"/>
    <w:pPr>
      <w:autoSpaceDE w:val="0"/>
      <w:autoSpaceDN w:val="0"/>
      <w:adjustRightInd w:val="0"/>
      <w:jc w:val="left"/>
    </w:pPr>
    <w:rPr>
      <w:rFonts w:ascii="黑体" w:eastAsia="黑体"/>
      <w:b/>
      <w:kern w:val="0"/>
      <w:sz w:val="20"/>
    </w:rPr>
  </w:style>
  <w:style w:type="paragraph" w:customStyle="1" w:styleId="235">
    <w:name w:val="Char1 Char Char Char1"/>
    <w:basedOn w:val="1"/>
    <w:qFormat/>
    <w:uiPriority w:val="0"/>
    <w:rPr>
      <w:rFonts w:ascii="Tahoma" w:hAnsi="Tahoma"/>
      <w:sz w:val="24"/>
    </w:rPr>
  </w:style>
  <w:style w:type="paragraph" w:customStyle="1" w:styleId="236">
    <w:name w:val="表文字"/>
    <w:qFormat/>
    <w:uiPriority w:val="0"/>
    <w:rPr>
      <w:rFonts w:ascii="宋体" w:hAnsi="Calibri" w:eastAsia="宋体" w:cs="Times New Roman"/>
      <w:kern w:val="2"/>
      <w:lang w:val="en-US" w:eastAsia="zh-CN" w:bidi="ar-SA"/>
    </w:rPr>
  </w:style>
  <w:style w:type="paragraph" w:customStyle="1" w:styleId="237">
    <w:name w:val="正文4"/>
    <w:basedOn w:val="1"/>
    <w:qFormat/>
    <w:uiPriority w:val="0"/>
    <w:pPr>
      <w:tabs>
        <w:tab w:val="left" w:pos="1275"/>
      </w:tabs>
      <w:spacing w:before="60" w:after="60" w:line="360" w:lineRule="auto"/>
      <w:ind w:left="820" w:leftChars="400" w:hanging="705"/>
    </w:pPr>
    <w:rPr>
      <w:sz w:val="24"/>
    </w:rPr>
  </w:style>
  <w:style w:type="paragraph" w:customStyle="1" w:styleId="238">
    <w:name w:val="可研正文"/>
    <w:basedOn w:val="22"/>
    <w:qFormat/>
    <w:uiPriority w:val="0"/>
    <w:pPr>
      <w:adjustRightInd w:val="0"/>
      <w:snapToGrid w:val="0"/>
      <w:spacing w:line="440" w:lineRule="exact"/>
      <w:ind w:firstLine="567"/>
    </w:pPr>
    <w:rPr>
      <w:sz w:val="28"/>
    </w:rPr>
  </w:style>
  <w:style w:type="paragraph" w:customStyle="1" w:styleId="239">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40">
    <w:name w:val="正文 + 三号"/>
    <w:basedOn w:val="1"/>
    <w:qFormat/>
    <w:uiPriority w:val="0"/>
    <w:rPr>
      <w:sz w:val="21"/>
    </w:rPr>
  </w:style>
  <w:style w:type="paragraph" w:customStyle="1" w:styleId="241">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42">
    <w:name w:val="列表项目"/>
    <w:basedOn w:val="1"/>
    <w:qFormat/>
    <w:uiPriority w:val="0"/>
    <w:pPr>
      <w:numPr>
        <w:ilvl w:val="0"/>
        <w:numId w:val="12"/>
      </w:numPr>
      <w:tabs>
        <w:tab w:val="left" w:pos="420"/>
        <w:tab w:val="clear" w:pos="1200"/>
      </w:tabs>
      <w:spacing w:line="288" w:lineRule="auto"/>
      <w:ind w:left="840" w:leftChars="200" w:hanging="420" w:hangingChars="200"/>
    </w:pPr>
    <w:rPr>
      <w:sz w:val="21"/>
    </w:rPr>
  </w:style>
  <w:style w:type="paragraph" w:customStyle="1" w:styleId="243">
    <w:name w:val="标题1"/>
    <w:basedOn w:val="1"/>
    <w:next w:val="1"/>
    <w:qFormat/>
    <w:uiPriority w:val="0"/>
    <w:rPr>
      <w:rFonts w:ascii="Times New Roman" w:hAnsi="Times New Roman"/>
    </w:rPr>
  </w:style>
  <w:style w:type="paragraph" w:customStyle="1" w:styleId="244">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245">
    <w:name w:val="关键词"/>
    <w:basedOn w:val="1"/>
    <w:next w:val="1"/>
    <w:qFormat/>
    <w:uiPriority w:val="0"/>
    <w:pPr>
      <w:spacing w:line="360" w:lineRule="auto"/>
    </w:pPr>
    <w:rPr>
      <w:rFonts w:eastAsia="黑体"/>
      <w:sz w:val="20"/>
    </w:rPr>
  </w:style>
  <w:style w:type="paragraph" w:customStyle="1" w:styleId="246">
    <w:name w:val="Char Char Char Char Char Char Char1"/>
    <w:basedOn w:val="17"/>
    <w:qFormat/>
    <w:uiPriority w:val="0"/>
    <w:rPr>
      <w:rFonts w:ascii="宋体" w:hAnsi="Tahoma"/>
    </w:rPr>
  </w:style>
  <w:style w:type="paragraph" w:customStyle="1" w:styleId="247">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4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49">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50">
    <w:name w:val="Char2"/>
    <w:basedOn w:val="1"/>
    <w:qFormat/>
    <w:uiPriority w:val="0"/>
    <w:pPr>
      <w:spacing w:line="240" w:lineRule="atLeast"/>
      <w:ind w:left="420" w:firstLine="420"/>
    </w:pPr>
    <w:rPr>
      <w:kern w:val="0"/>
      <w:sz w:val="21"/>
    </w:rPr>
  </w:style>
  <w:style w:type="paragraph" w:customStyle="1" w:styleId="251">
    <w:name w:val="样式12"/>
    <w:basedOn w:val="1"/>
    <w:next w:val="1"/>
    <w:qFormat/>
    <w:uiPriority w:val="0"/>
    <w:rPr>
      <w:rFonts w:ascii="Times New Roman" w:hAnsi="Times New Roman" w:eastAsia="仿宋"/>
      <w:sz w:val="24"/>
    </w:rPr>
  </w:style>
  <w:style w:type="paragraph" w:customStyle="1" w:styleId="252">
    <w:name w:val="样式2"/>
    <w:basedOn w:val="5"/>
    <w:qFormat/>
    <w:uiPriority w:val="0"/>
    <w:pPr>
      <w:numPr>
        <w:ilvl w:val="0"/>
        <w:numId w:val="13"/>
      </w:numPr>
      <w:spacing w:before="560" w:line="400" w:lineRule="exact"/>
      <w:jc w:val="center"/>
      <w:outlineLvl w:val="0"/>
    </w:pPr>
    <w:rPr>
      <w:sz w:val="44"/>
    </w:rPr>
  </w:style>
  <w:style w:type="paragraph" w:customStyle="1" w:styleId="253">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254">
    <w:name w:val="列出段落1"/>
    <w:qFormat/>
    <w:uiPriority w:val="0"/>
    <w:pPr>
      <w:framePr w:wrap="around" w:vAnchor="margin" w:hAnchor="text" w:y="1"/>
      <w:widowControl w:val="0"/>
      <w:ind w:firstLine="420"/>
      <w:jc w:val="both"/>
    </w:pPr>
    <w:rPr>
      <w:rFonts w:ascii="Calibri" w:hAnsi="Calibri" w:eastAsia="Times New Roman" w:cs="Calibri"/>
      <w:color w:val="000000"/>
      <w:kern w:val="2"/>
      <w:sz w:val="21"/>
      <w:szCs w:val="21"/>
      <w:u w:color="000000"/>
      <w:lang w:val="en-US" w:eastAsia="zh-CN" w:bidi="ar-SA"/>
    </w:rPr>
  </w:style>
  <w:style w:type="paragraph" w:customStyle="1" w:styleId="255">
    <w:name w:val="文章正文"/>
    <w:basedOn w:val="1"/>
    <w:qFormat/>
    <w:uiPriority w:val="0"/>
    <w:pPr>
      <w:ind w:firstLine="560" w:firstLineChars="200"/>
    </w:pPr>
    <w:rPr>
      <w:rFonts w:ascii="仿宋_GB2312" w:hAnsi="宋体" w:eastAsia="仿宋_GB2312"/>
      <w:color w:val="000000"/>
    </w:rPr>
  </w:style>
  <w:style w:type="paragraph" w:customStyle="1" w:styleId="256">
    <w:name w:val="默认段落字体 Para Char Char Char Char Char Char Char Char Char1 Char Char Char Char"/>
    <w:basedOn w:val="1"/>
    <w:qFormat/>
    <w:uiPriority w:val="0"/>
    <w:rPr>
      <w:rFonts w:ascii="Tahoma" w:hAnsi="Tahoma"/>
      <w:sz w:val="24"/>
    </w:rPr>
  </w:style>
  <w:style w:type="paragraph" w:customStyle="1" w:styleId="257">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58">
    <w:name w:val="Title - Revision"/>
    <w:basedOn w:val="57"/>
    <w:qFormat/>
    <w:uiPriority w:val="0"/>
    <w:pPr>
      <w:spacing w:before="720"/>
    </w:pPr>
  </w:style>
  <w:style w:type="paragraph" w:customStyle="1" w:styleId="259">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60">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261">
    <w:name w:val="Note"/>
    <w:basedOn w:val="1"/>
    <w:qFormat/>
    <w:uiPriority w:val="0"/>
    <w:pPr>
      <w:pBdr>
        <w:top w:val="single" w:color="auto" w:sz="12" w:space="3"/>
        <w:bottom w:val="single" w:color="auto" w:sz="12" w:space="3"/>
      </w:pBdr>
      <w:spacing w:line="360" w:lineRule="auto"/>
    </w:pPr>
    <w:rPr>
      <w:sz w:val="24"/>
    </w:rPr>
  </w:style>
  <w:style w:type="paragraph" w:customStyle="1" w:styleId="262">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63">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264">
    <w:name w:val="样式9"/>
    <w:basedOn w:val="1"/>
    <w:next w:val="1"/>
    <w:qFormat/>
    <w:uiPriority w:val="0"/>
    <w:rPr>
      <w:rFonts w:ascii="Times New Roman" w:hAnsi="Times New Roman" w:eastAsia="仿宋"/>
      <w:sz w:val="24"/>
    </w:rPr>
  </w:style>
  <w:style w:type="paragraph" w:customStyle="1" w:styleId="265">
    <w:name w:val="首行缩进 1"/>
    <w:basedOn w:val="1"/>
    <w:qFormat/>
    <w:uiPriority w:val="0"/>
    <w:pPr>
      <w:spacing w:after="120" w:line="360" w:lineRule="auto"/>
      <w:ind w:firstLine="200" w:firstLineChars="200"/>
    </w:pPr>
    <w:rPr>
      <w:sz w:val="24"/>
    </w:rPr>
  </w:style>
  <w:style w:type="paragraph" w:customStyle="1" w:styleId="266">
    <w:name w:val="1"/>
    <w:basedOn w:val="1"/>
    <w:next w:val="31"/>
    <w:qFormat/>
    <w:uiPriority w:val="0"/>
    <w:rPr>
      <w:rFonts w:ascii="宋体" w:hAnsi="Courier New"/>
      <w:sz w:val="21"/>
    </w:rPr>
  </w:style>
  <w:style w:type="paragraph" w:customStyle="1" w:styleId="267">
    <w:name w:val="1.正文"/>
    <w:basedOn w:val="1"/>
    <w:qFormat/>
    <w:uiPriority w:val="0"/>
    <w:pPr>
      <w:spacing w:line="360" w:lineRule="auto"/>
      <w:ind w:left="540" w:leftChars="225" w:firstLine="540" w:firstLineChars="225"/>
    </w:pPr>
    <w:rPr>
      <w:sz w:val="24"/>
    </w:rPr>
  </w:style>
  <w:style w:type="paragraph" w:customStyle="1" w:styleId="268">
    <w:name w:val="Style Heading 3h3Heading 3 - oldLevel 3 HeadH3level_3PIM 3se..."/>
    <w:basedOn w:val="4"/>
    <w:qFormat/>
    <w:uiPriority w:val="0"/>
    <w:pPr>
      <w:tabs>
        <w:tab w:val="left" w:pos="709"/>
        <w:tab w:val="left" w:pos="1620"/>
      </w:tabs>
      <w:ind w:left="1620" w:hanging="360"/>
    </w:pPr>
  </w:style>
  <w:style w:type="paragraph" w:customStyle="1" w:styleId="269">
    <w:name w:val="摘要"/>
    <w:basedOn w:val="1"/>
    <w:next w:val="3"/>
    <w:qFormat/>
    <w:uiPriority w:val="0"/>
    <w:pPr>
      <w:spacing w:line="360" w:lineRule="auto"/>
    </w:pPr>
    <w:rPr>
      <w:rFonts w:eastAsia="黑体"/>
      <w:sz w:val="20"/>
    </w:rPr>
  </w:style>
  <w:style w:type="paragraph" w:customStyle="1" w:styleId="270">
    <w:name w:val="Char Char Char"/>
    <w:basedOn w:val="1"/>
    <w:qFormat/>
    <w:uiPriority w:val="0"/>
    <w:rPr>
      <w:rFonts w:ascii="Tahoma" w:hAnsi="Tahoma"/>
      <w:sz w:val="24"/>
    </w:rPr>
  </w:style>
  <w:style w:type="character" w:customStyle="1" w:styleId="271">
    <w:name w:val="font61"/>
    <w:basedOn w:val="63"/>
    <w:qFormat/>
    <w:uiPriority w:val="0"/>
    <w:rPr>
      <w:rFonts w:hint="default" w:ascii="Times New Roman" w:hAnsi="Times New Roman" w:cs="Times New Roman"/>
      <w:color w:val="000000"/>
      <w:sz w:val="18"/>
      <w:szCs w:val="18"/>
      <w:u w:val="none"/>
    </w:rPr>
  </w:style>
  <w:style w:type="character" w:customStyle="1" w:styleId="272">
    <w:name w:val="font21"/>
    <w:basedOn w:val="63"/>
    <w:qFormat/>
    <w:uiPriority w:val="0"/>
    <w:rPr>
      <w:rFonts w:hint="eastAsia" w:ascii="宋体" w:hAnsi="宋体" w:eastAsia="宋体" w:cs="宋体"/>
      <w:color w:val="000000"/>
      <w:sz w:val="18"/>
      <w:szCs w:val="18"/>
      <w:u w:val="none"/>
    </w:rPr>
  </w:style>
  <w:style w:type="character" w:customStyle="1" w:styleId="273">
    <w:name w:val="NormalCharacter"/>
    <w:link w:val="1"/>
    <w:qFormat/>
    <w:uiPriority w:val="0"/>
    <w:rPr>
      <w:rFonts w:ascii="Calibri" w:hAnsi="Calibri" w:eastAsia="宋体" w:cs="Times New Roman"/>
      <w:kern w:val="2"/>
      <w:sz w:val="28"/>
      <w:lang w:val="en-US" w:eastAsia="zh-CN" w:bidi="ar-SA"/>
    </w:rPr>
  </w:style>
  <w:style w:type="character" w:customStyle="1" w:styleId="274">
    <w:name w:val="font71"/>
    <w:basedOn w:val="63"/>
    <w:qFormat/>
    <w:uiPriority w:val="0"/>
    <w:rPr>
      <w:rFonts w:hint="eastAsia" w:ascii="宋体" w:hAnsi="宋体" w:eastAsia="宋体" w:cs="宋体"/>
      <w:color w:val="000000"/>
      <w:sz w:val="20"/>
      <w:szCs w:val="20"/>
      <w:u w:val="none"/>
    </w:rPr>
  </w:style>
  <w:style w:type="paragraph" w:customStyle="1" w:styleId="275">
    <w:name w:val="BodyText"/>
    <w:basedOn w:val="1"/>
    <w:next w:val="1"/>
    <w:qFormat/>
    <w:uiPriority w:val="99"/>
    <w:pPr>
      <w:spacing w:line="500" w:lineRule="exact"/>
      <w:textAlignment w:val="baseline"/>
    </w:pPr>
    <w:rPr>
      <w:rFonts w:ascii="宋体" w:hAnsi="宋体" w:cs="宋体"/>
      <w:kern w:val="0"/>
    </w:rPr>
  </w:style>
  <w:style w:type="paragraph" w:customStyle="1" w:styleId="276">
    <w:name w:val="BodyTextIndent"/>
    <w:basedOn w:val="1"/>
    <w:qFormat/>
    <w:uiPriority w:val="0"/>
    <w:pPr>
      <w:spacing w:line="700" w:lineRule="exact"/>
      <w:ind w:left="960"/>
      <w:jc w:val="both"/>
      <w:textAlignment w:val="baseline"/>
    </w:pPr>
    <w:rPr>
      <w:rFonts w:ascii="Times New Roman" w:hAnsi="Times New Roman"/>
      <w:kern w:val="2"/>
      <w:sz w:val="44"/>
      <w:lang w:val="en-US" w:eastAsia="zh-CN" w:bidi="ar-SA"/>
    </w:rPr>
  </w:style>
  <w:style w:type="paragraph" w:styleId="277">
    <w:name w:val="List Paragraph"/>
    <w:basedOn w:val="1"/>
    <w:unhideWhenUsed/>
    <w:qFormat/>
    <w:uiPriority w:val="99"/>
    <w:pPr>
      <w:ind w:firstLine="420" w:firstLineChars="200"/>
    </w:pPr>
  </w:style>
  <w:style w:type="paragraph" w:customStyle="1" w:styleId="278">
    <w:name w:val="Heading3"/>
    <w:basedOn w:val="1"/>
    <w:next w:val="1"/>
    <w:qFormat/>
    <w:uiPriority w:val="0"/>
    <w:pPr>
      <w:keepNext/>
      <w:keepLines/>
      <w:spacing w:before="260" w:after="260" w:line="413" w:lineRule="auto"/>
      <w:jc w:val="both"/>
      <w:textAlignment w:val="baseline"/>
    </w:pPr>
    <w:rPr>
      <w:b/>
      <w:kern w:val="2"/>
      <w:sz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30</Pages>
  <Words>4899</Words>
  <Characters>5184</Characters>
  <Lines>133</Lines>
  <Paragraphs>37</Paragraphs>
  <TotalTime>0</TotalTime>
  <ScaleCrop>false</ScaleCrop>
  <LinksUpToDate>false</LinksUpToDate>
  <CharactersWithSpaces>5215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2023-08-01T18:12:00Z</dcterms:created>
  <dc:creator>刘胜仲</dc:creator>
  <cp:lastModifiedBy>忘忧草</cp:lastModifiedBy>
  <cp:lastPrinted>2023-10-20T11:01:00Z</cp:lastPrinted>
  <dcterms:modified xsi:type="dcterms:W3CDTF">2025-04-17T03:31:00Z</dcterms:modified>
  <dc:title>竞争性谈判文件</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SaveFontToCloudKey">
    <vt:lpwstr>7990579_cloud</vt:lpwstr>
  </property>
  <property fmtid="{D5CDD505-2E9C-101B-9397-08002B2CF9AE}" pid="4" name="ICV">
    <vt:lpwstr>2C786EC283E7467A84BC550CB3E8D08C_13</vt:lpwstr>
  </property>
  <property fmtid="{D5CDD505-2E9C-101B-9397-08002B2CF9AE}" pid="5" name="KSOTemplateDocerSaveRecord">
    <vt:lpwstr>eyJoZGlkIjoiNjQwYmQ2ODdkODY0MWZmYmNiZTI0MTExYjEzNDhjNmEiLCJ1c2VySWQiOiI0NDkyNjQ0MTgifQ==</vt:lpwstr>
  </property>
</Properties>
</file>