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46542" w:rsidRDefault="00C46542">
      <w:pPr>
        <w:spacing w:line="1000" w:lineRule="exact"/>
        <w:jc w:val="center"/>
        <w:outlineLvl w:val="0"/>
        <w:rPr>
          <w:rFonts w:ascii="黑体" w:eastAsia="黑体"/>
          <w:color w:val="000000"/>
          <w:sz w:val="100"/>
          <w:szCs w:val="100"/>
        </w:rPr>
      </w:pPr>
    </w:p>
    <w:p w:rsidR="00C46542" w:rsidRDefault="002A4F43">
      <w:pPr>
        <w:spacing w:line="1000" w:lineRule="exact"/>
        <w:jc w:val="center"/>
        <w:outlineLvl w:val="0"/>
        <w:rPr>
          <w:rFonts w:ascii="黑体" w:eastAsia="黑体"/>
          <w:color w:val="000000"/>
          <w:sz w:val="100"/>
          <w:szCs w:val="100"/>
        </w:rPr>
      </w:pPr>
      <w:r>
        <w:rPr>
          <w:rFonts w:ascii="黑体" w:eastAsia="黑体" w:hint="eastAsia"/>
          <w:color w:val="000000"/>
          <w:sz w:val="100"/>
          <w:szCs w:val="100"/>
        </w:rPr>
        <w:t>重庆市鼎剑商贸</w:t>
      </w:r>
    </w:p>
    <w:p w:rsidR="00C46542" w:rsidRDefault="002A4F43">
      <w:pPr>
        <w:spacing w:line="1000" w:lineRule="exact"/>
        <w:jc w:val="center"/>
        <w:outlineLvl w:val="0"/>
        <w:rPr>
          <w:rFonts w:ascii="黑体" w:eastAsia="黑体" w:hAnsi="宋体"/>
          <w:color w:val="000000"/>
          <w:sz w:val="100"/>
          <w:szCs w:val="100"/>
        </w:rPr>
      </w:pPr>
      <w:r>
        <w:rPr>
          <w:rFonts w:ascii="黑体" w:eastAsia="黑体" w:hint="eastAsia"/>
          <w:color w:val="000000"/>
          <w:sz w:val="100"/>
          <w:szCs w:val="100"/>
        </w:rPr>
        <w:t>有限公司</w:t>
      </w:r>
      <w:r>
        <w:rPr>
          <w:rFonts w:ascii="黑体" w:eastAsia="黑体" w:hAnsi="宋体" w:hint="eastAsia"/>
          <w:color w:val="000000"/>
          <w:sz w:val="100"/>
          <w:szCs w:val="100"/>
        </w:rPr>
        <w:t>询价采购文件</w:t>
      </w:r>
    </w:p>
    <w:p w:rsidR="00C46542" w:rsidRDefault="00C46542">
      <w:pPr>
        <w:pStyle w:val="af3"/>
      </w:pPr>
    </w:p>
    <w:p w:rsidR="00C46542" w:rsidRDefault="00C46542" w:rsidP="00BC7247">
      <w:pPr>
        <w:ind w:firstLineChars="956" w:firstLine="2611"/>
        <w:rPr>
          <w:b/>
          <w:color w:val="000000"/>
          <w:sz w:val="30"/>
        </w:rPr>
      </w:pPr>
    </w:p>
    <w:p w:rsidR="00C46542" w:rsidRDefault="00C46542">
      <w:pPr>
        <w:rPr>
          <w:b/>
          <w:color w:val="000000"/>
          <w:sz w:val="30"/>
        </w:rPr>
      </w:pPr>
    </w:p>
    <w:p w:rsidR="00C46542" w:rsidRDefault="00C46542">
      <w:pPr>
        <w:rPr>
          <w:b/>
          <w:color w:val="000000"/>
          <w:sz w:val="30"/>
        </w:rPr>
      </w:pPr>
    </w:p>
    <w:p w:rsidR="00C46542" w:rsidRDefault="00C46542">
      <w:pPr>
        <w:rPr>
          <w:b/>
          <w:color w:val="000000"/>
          <w:sz w:val="30"/>
        </w:rPr>
      </w:pPr>
    </w:p>
    <w:p w:rsidR="00C46542" w:rsidRDefault="00C46542">
      <w:pPr>
        <w:rPr>
          <w:b/>
        </w:rPr>
      </w:pPr>
    </w:p>
    <w:p w:rsidR="00C46542" w:rsidRDefault="002A4F43">
      <w:pPr>
        <w:rPr>
          <w:rFonts w:ascii="黑体" w:eastAsia="黑体" w:hAnsi="黑体"/>
          <w:bCs/>
          <w:snapToGrid w:val="0"/>
          <w:kern w:val="0"/>
          <w:sz w:val="32"/>
          <w:szCs w:val="32"/>
        </w:rPr>
      </w:pPr>
      <w:bookmarkStart w:id="0" w:name="_Toc267320055"/>
      <w:bookmarkStart w:id="1" w:name="_Toc267320051"/>
      <w:r>
        <w:rPr>
          <w:rFonts w:ascii="黑体" w:eastAsia="黑体" w:hAnsi="黑体" w:hint="eastAsia"/>
          <w:bCs/>
          <w:snapToGrid w:val="0"/>
          <w:w w:val="95"/>
          <w:kern w:val="0"/>
          <w:sz w:val="32"/>
          <w:szCs w:val="32"/>
        </w:rPr>
        <w:t>采购项目名称：</w:t>
      </w:r>
      <w:r>
        <w:rPr>
          <w:rFonts w:ascii="黑体" w:eastAsia="黑体" w:hAnsi="黑体" w:hint="eastAsia"/>
          <w:bCs/>
          <w:snapToGrid w:val="0"/>
          <w:kern w:val="0"/>
          <w:sz w:val="32"/>
          <w:szCs w:val="32"/>
        </w:rPr>
        <w:t>重庆市鼎剑商贸有限公司办公电脑采购</w:t>
      </w:r>
    </w:p>
    <w:p w:rsidR="00C46542" w:rsidRDefault="00C46542">
      <w:pPr>
        <w:rPr>
          <w:rFonts w:ascii="黑体" w:eastAsia="黑体" w:hAnsi="黑体"/>
          <w:bCs/>
          <w:w w:val="95"/>
          <w:sz w:val="32"/>
          <w:szCs w:val="32"/>
        </w:rPr>
      </w:pPr>
    </w:p>
    <w:p w:rsidR="00C46542" w:rsidRDefault="00C46542">
      <w:pPr>
        <w:rPr>
          <w:rFonts w:ascii="黑体" w:eastAsia="黑体" w:hAnsi="黑体"/>
          <w:bCs/>
          <w:w w:val="95"/>
          <w:sz w:val="32"/>
          <w:szCs w:val="32"/>
        </w:rPr>
      </w:pPr>
    </w:p>
    <w:p w:rsidR="00C46542" w:rsidRDefault="00C46542">
      <w:pPr>
        <w:pStyle w:val="af3"/>
        <w:rPr>
          <w:rFonts w:ascii="黑体" w:eastAsia="黑体" w:hAnsi="黑体"/>
          <w:bCs/>
          <w:w w:val="95"/>
          <w:szCs w:val="32"/>
        </w:rPr>
      </w:pPr>
    </w:p>
    <w:p w:rsidR="00C46542" w:rsidRDefault="00C46542"/>
    <w:p w:rsidR="00C46542" w:rsidRDefault="002A4F43">
      <w:pPr>
        <w:rPr>
          <w:rFonts w:ascii="黑体" w:eastAsia="黑体" w:hAnsi="黑体"/>
          <w:sz w:val="32"/>
          <w:szCs w:val="32"/>
        </w:rPr>
      </w:pPr>
      <w:r>
        <w:rPr>
          <w:rFonts w:ascii="黑体" w:eastAsia="黑体" w:hAnsi="黑体" w:hint="eastAsia"/>
          <w:sz w:val="32"/>
          <w:szCs w:val="32"/>
        </w:rPr>
        <w:t xml:space="preserve"> </w:t>
      </w:r>
    </w:p>
    <w:p w:rsidR="00C46542" w:rsidRDefault="00C46542">
      <w:pPr>
        <w:jc w:val="right"/>
        <w:rPr>
          <w:rFonts w:ascii="黑体" w:eastAsia="黑体" w:hAnsi="黑体"/>
          <w:sz w:val="32"/>
          <w:szCs w:val="32"/>
        </w:rPr>
      </w:pPr>
    </w:p>
    <w:p w:rsidR="00C46542" w:rsidRDefault="002A4F43">
      <w:pPr>
        <w:jc w:val="right"/>
        <w:rPr>
          <w:rFonts w:ascii="黑体" w:eastAsia="黑体" w:hAnsi="黑体"/>
          <w:sz w:val="32"/>
          <w:szCs w:val="32"/>
        </w:rPr>
      </w:pPr>
      <w:r>
        <w:rPr>
          <w:rFonts w:ascii="黑体" w:eastAsia="黑体" w:hAnsi="黑体" w:hint="eastAsia"/>
          <w:sz w:val="32"/>
          <w:szCs w:val="32"/>
        </w:rPr>
        <w:t>2023年3月</w:t>
      </w:r>
    </w:p>
    <w:p w:rsidR="00C46542" w:rsidRDefault="002A4F43" w:rsidP="00505B02">
      <w:pPr>
        <w:pStyle w:val="2"/>
        <w:keepNext w:val="0"/>
        <w:keepLines w:val="0"/>
        <w:topLinePunct/>
        <w:autoSpaceDN w:val="0"/>
        <w:spacing w:beforeLines="50"/>
        <w:ind w:firstLineChars="200" w:firstLine="827"/>
        <w:jc w:val="center"/>
        <w:rPr>
          <w:rFonts w:ascii="黑体" w:eastAsia="黑体" w:hAnsi="黑体"/>
          <w:b/>
          <w:sz w:val="44"/>
          <w:szCs w:val="44"/>
        </w:rPr>
      </w:pPr>
      <w:r>
        <w:rPr>
          <w:rFonts w:ascii="黑体" w:eastAsia="黑体" w:hAnsi="黑体"/>
          <w:b/>
          <w:sz w:val="44"/>
          <w:szCs w:val="44"/>
        </w:rPr>
        <w:br w:type="page"/>
      </w:r>
      <w:bookmarkStart w:id="2" w:name="_Toc70588123"/>
      <w:r>
        <w:rPr>
          <w:rFonts w:ascii="黑体" w:eastAsia="黑体" w:hAnsi="黑体" w:hint="eastAsia"/>
          <w:b/>
          <w:sz w:val="44"/>
          <w:szCs w:val="44"/>
        </w:rPr>
        <w:lastRenderedPageBreak/>
        <w:t>第一篇 询价采购邀请书</w:t>
      </w:r>
    </w:p>
    <w:p w:rsidR="00C46542" w:rsidRDefault="002A4F43" w:rsidP="00BC7247">
      <w:pPr>
        <w:snapToGrid w:val="0"/>
        <w:ind w:firstLineChars="200" w:firstLine="584"/>
        <w:rPr>
          <w:rFonts w:ascii="仿宋_GB2312" w:eastAsia="仿宋_GB2312" w:hAnsi="宋体"/>
          <w:color w:val="000000"/>
          <w:sz w:val="32"/>
          <w:szCs w:val="32"/>
        </w:rPr>
      </w:pPr>
      <w:r>
        <w:rPr>
          <w:rFonts w:ascii="仿宋_GB2312" w:eastAsia="仿宋_GB2312" w:hAnsi="宋体" w:hint="eastAsia"/>
          <w:color w:val="000000"/>
          <w:sz w:val="32"/>
          <w:szCs w:val="32"/>
        </w:rPr>
        <w:t>重庆市鼎剑商贸有限公司现就生产车间办公电脑采购进行询价采购，欢迎符合资格条件的供应商参与询价。</w:t>
      </w:r>
    </w:p>
    <w:p w:rsidR="00C46542" w:rsidRDefault="002A4F43" w:rsidP="00505B02">
      <w:pPr>
        <w:pStyle w:val="2"/>
        <w:keepNext w:val="0"/>
        <w:keepLines w:val="0"/>
        <w:numPr>
          <w:ilvl w:val="0"/>
          <w:numId w:val="16"/>
        </w:numPr>
        <w:topLinePunct/>
        <w:autoSpaceDN w:val="0"/>
        <w:spacing w:beforeLines="50"/>
        <w:ind w:firstLineChars="200" w:firstLine="584"/>
        <w:rPr>
          <w:rFonts w:ascii="仿宋" w:eastAsia="仿宋" w:hAnsi="仿宋" w:cs="仿宋"/>
          <w:color w:val="000000"/>
          <w:sz w:val="32"/>
          <w:szCs w:val="32"/>
        </w:rPr>
      </w:pPr>
      <w:r>
        <w:rPr>
          <w:rFonts w:ascii="黑体" w:eastAsia="黑体" w:hAnsi="黑体" w:hint="eastAsia"/>
          <w:color w:val="000000"/>
          <w:sz w:val="32"/>
          <w:szCs w:val="32"/>
        </w:rPr>
        <w:t>采购内容：</w:t>
      </w:r>
      <w:r>
        <w:rPr>
          <w:rFonts w:ascii="仿宋" w:eastAsia="仿宋" w:hAnsi="仿宋" w:cs="仿宋" w:hint="eastAsia"/>
          <w:color w:val="000000"/>
          <w:sz w:val="32"/>
          <w:szCs w:val="32"/>
        </w:rPr>
        <w:t>重庆市鼎剑商贸有限公司办公电脑采购（配置要求及产品技术参数详见第三篇）</w:t>
      </w:r>
    </w:p>
    <w:p w:rsidR="00C46542" w:rsidRDefault="00C46542">
      <w:pPr>
        <w:rPr>
          <w:rFonts w:ascii="仿宋" w:eastAsia="仿宋" w:hAnsi="仿宋" w:cs="仿宋"/>
          <w:color w:val="000000"/>
          <w:sz w:val="32"/>
          <w:szCs w:val="32"/>
        </w:rPr>
      </w:pPr>
    </w:p>
    <w:tbl>
      <w:tblPr>
        <w:tblpPr w:leftFromText="180" w:rightFromText="180" w:vertAnchor="text" w:horzAnchor="page" w:tblpX="2325" w:tblpY="49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60"/>
        <w:gridCol w:w="2268"/>
        <w:gridCol w:w="1560"/>
        <w:gridCol w:w="1984"/>
      </w:tblGrid>
      <w:tr w:rsidR="00C46542">
        <w:trPr>
          <w:trHeight w:val="692"/>
        </w:trPr>
        <w:tc>
          <w:tcPr>
            <w:tcW w:w="1560" w:type="dxa"/>
            <w:vAlign w:val="center"/>
          </w:tcPr>
          <w:bookmarkEnd w:id="2"/>
          <w:p w:rsidR="00C46542" w:rsidRDefault="002A4F43">
            <w:pPr>
              <w:pStyle w:val="ad"/>
              <w:spacing w:line="240" w:lineRule="atLeast"/>
              <w:ind w:left="0"/>
              <w:jc w:val="center"/>
              <w:outlineLvl w:val="0"/>
              <w:rPr>
                <w:rFonts w:ascii="方正仿宋_GBK" w:eastAsia="方正仿宋_GBK" w:hAnsi="宋体"/>
                <w:b/>
                <w:color w:val="000000"/>
                <w:sz w:val="32"/>
                <w:szCs w:val="32"/>
              </w:rPr>
            </w:pPr>
            <w:r>
              <w:rPr>
                <w:rFonts w:ascii="方正仿宋_GBK" w:eastAsia="方正仿宋_GBK" w:hAnsi="宋体" w:hint="eastAsia"/>
                <w:b/>
                <w:color w:val="000000"/>
                <w:sz w:val="32"/>
                <w:szCs w:val="32"/>
              </w:rPr>
              <w:t>采购方式</w:t>
            </w:r>
          </w:p>
        </w:tc>
        <w:tc>
          <w:tcPr>
            <w:tcW w:w="2268" w:type="dxa"/>
            <w:vAlign w:val="center"/>
          </w:tcPr>
          <w:p w:rsidR="00C46542" w:rsidRDefault="002A4F43">
            <w:pPr>
              <w:pStyle w:val="ad"/>
              <w:spacing w:line="240" w:lineRule="atLeast"/>
              <w:ind w:left="0"/>
              <w:jc w:val="center"/>
              <w:outlineLvl w:val="0"/>
              <w:rPr>
                <w:rFonts w:ascii="方正仿宋_GBK" w:eastAsia="方正仿宋_GBK" w:hAnsi="宋体"/>
                <w:b/>
                <w:color w:val="000000"/>
                <w:sz w:val="32"/>
                <w:szCs w:val="32"/>
              </w:rPr>
            </w:pPr>
            <w:r>
              <w:rPr>
                <w:rFonts w:ascii="方正仿宋_GBK" w:eastAsia="方正仿宋_GBK" w:hAnsi="宋体" w:hint="eastAsia"/>
                <w:b/>
                <w:color w:val="000000"/>
                <w:sz w:val="32"/>
                <w:szCs w:val="32"/>
              </w:rPr>
              <w:t>内容</w:t>
            </w:r>
          </w:p>
        </w:tc>
        <w:tc>
          <w:tcPr>
            <w:tcW w:w="1560" w:type="dxa"/>
            <w:vAlign w:val="center"/>
          </w:tcPr>
          <w:p w:rsidR="00C46542" w:rsidRDefault="002A4F43">
            <w:pPr>
              <w:pStyle w:val="ad"/>
              <w:spacing w:line="240" w:lineRule="atLeast"/>
              <w:ind w:left="0"/>
              <w:jc w:val="center"/>
              <w:outlineLvl w:val="0"/>
              <w:rPr>
                <w:rFonts w:ascii="方正仿宋_GBK" w:eastAsia="方正仿宋_GBK" w:hAnsi="宋体"/>
                <w:b/>
                <w:color w:val="000000"/>
                <w:sz w:val="32"/>
                <w:szCs w:val="32"/>
              </w:rPr>
            </w:pPr>
            <w:r>
              <w:rPr>
                <w:rFonts w:ascii="方正仿宋_GBK" w:eastAsia="方正仿宋_GBK" w:hAnsi="宋体" w:hint="eastAsia"/>
                <w:b/>
                <w:color w:val="000000"/>
                <w:sz w:val="32"/>
                <w:szCs w:val="32"/>
              </w:rPr>
              <w:t>数量（台）</w:t>
            </w:r>
          </w:p>
        </w:tc>
        <w:tc>
          <w:tcPr>
            <w:tcW w:w="1984" w:type="dxa"/>
            <w:vAlign w:val="center"/>
          </w:tcPr>
          <w:p w:rsidR="00C46542" w:rsidRDefault="002A4F43">
            <w:pPr>
              <w:pStyle w:val="ad"/>
              <w:spacing w:line="240" w:lineRule="atLeast"/>
              <w:ind w:left="0"/>
              <w:jc w:val="center"/>
              <w:outlineLvl w:val="0"/>
              <w:rPr>
                <w:rFonts w:ascii="方正仿宋_GBK" w:eastAsia="方正仿宋_GBK" w:hAnsi="宋体"/>
                <w:b/>
                <w:color w:val="000000"/>
                <w:sz w:val="32"/>
                <w:szCs w:val="32"/>
              </w:rPr>
            </w:pPr>
            <w:r>
              <w:rPr>
                <w:rFonts w:ascii="方正仿宋_GBK" w:eastAsia="方正仿宋_GBK" w:hAnsi="宋体" w:hint="eastAsia"/>
                <w:b/>
                <w:color w:val="000000"/>
                <w:sz w:val="32"/>
                <w:szCs w:val="32"/>
              </w:rPr>
              <w:t>采购预算</w:t>
            </w:r>
          </w:p>
          <w:p w:rsidR="00C46542" w:rsidRDefault="002A4F43">
            <w:pPr>
              <w:pStyle w:val="ad"/>
              <w:spacing w:line="240" w:lineRule="atLeast"/>
              <w:ind w:left="0"/>
              <w:jc w:val="center"/>
              <w:outlineLvl w:val="0"/>
              <w:rPr>
                <w:rFonts w:ascii="方正仿宋_GBK" w:eastAsia="方正仿宋_GBK" w:hAnsi="宋体"/>
                <w:b/>
                <w:color w:val="000000"/>
                <w:sz w:val="32"/>
                <w:szCs w:val="32"/>
              </w:rPr>
            </w:pPr>
            <w:r>
              <w:rPr>
                <w:rFonts w:ascii="方正仿宋_GBK" w:eastAsia="方正仿宋_GBK" w:hAnsi="宋体" w:hint="eastAsia"/>
                <w:b/>
                <w:color w:val="000000"/>
                <w:sz w:val="32"/>
                <w:szCs w:val="32"/>
              </w:rPr>
              <w:t>（元）</w:t>
            </w:r>
          </w:p>
        </w:tc>
      </w:tr>
      <w:tr w:rsidR="00C46542">
        <w:trPr>
          <w:trHeight w:val="938"/>
        </w:trPr>
        <w:tc>
          <w:tcPr>
            <w:tcW w:w="1560" w:type="dxa"/>
            <w:vAlign w:val="center"/>
          </w:tcPr>
          <w:p w:rsidR="00C46542" w:rsidRDefault="002A4F43">
            <w:pPr>
              <w:pStyle w:val="ad"/>
              <w:spacing w:line="240" w:lineRule="atLeast"/>
              <w:ind w:left="0"/>
              <w:jc w:val="center"/>
              <w:outlineLvl w:val="0"/>
              <w:rPr>
                <w:rFonts w:ascii="仿宋_GB2312" w:eastAsia="仿宋_GB2312" w:hAnsi="宋体"/>
                <w:color w:val="000000"/>
                <w:sz w:val="32"/>
                <w:szCs w:val="32"/>
              </w:rPr>
            </w:pPr>
            <w:r>
              <w:rPr>
                <w:rFonts w:ascii="仿宋_GB2312" w:eastAsia="仿宋_GB2312" w:hAnsi="宋体" w:hint="eastAsia"/>
                <w:color w:val="000000"/>
                <w:sz w:val="32"/>
                <w:szCs w:val="32"/>
              </w:rPr>
              <w:t>询价采购</w:t>
            </w:r>
          </w:p>
        </w:tc>
        <w:tc>
          <w:tcPr>
            <w:tcW w:w="2268" w:type="dxa"/>
            <w:vAlign w:val="center"/>
          </w:tcPr>
          <w:p w:rsidR="00C46542" w:rsidRDefault="002A4F43">
            <w:pPr>
              <w:pStyle w:val="ad"/>
              <w:spacing w:line="240" w:lineRule="atLeast"/>
              <w:ind w:left="0"/>
              <w:jc w:val="center"/>
              <w:outlineLvl w:val="0"/>
              <w:rPr>
                <w:rFonts w:ascii="仿宋_GB2312" w:eastAsia="仿宋_GB2312" w:hAnsi="宋体"/>
                <w:color w:val="000000"/>
                <w:sz w:val="32"/>
                <w:szCs w:val="32"/>
              </w:rPr>
            </w:pPr>
            <w:r>
              <w:rPr>
                <w:rFonts w:ascii="仿宋_GB2312" w:eastAsia="仿宋_GB2312" w:hAnsi="宋体" w:hint="eastAsia"/>
                <w:color w:val="000000"/>
                <w:sz w:val="32"/>
                <w:szCs w:val="32"/>
              </w:rPr>
              <w:t>台式电脑</w:t>
            </w:r>
          </w:p>
        </w:tc>
        <w:tc>
          <w:tcPr>
            <w:tcW w:w="1560" w:type="dxa"/>
            <w:vAlign w:val="center"/>
          </w:tcPr>
          <w:p w:rsidR="00C46542" w:rsidRDefault="002A4F43">
            <w:pPr>
              <w:pStyle w:val="ad"/>
              <w:spacing w:line="240" w:lineRule="atLeast"/>
              <w:ind w:left="0"/>
              <w:jc w:val="center"/>
              <w:outlineLvl w:val="0"/>
              <w:rPr>
                <w:rFonts w:ascii="仿宋_GB2312" w:eastAsia="仿宋_GB2312" w:hAnsi="宋体"/>
                <w:color w:val="000000"/>
                <w:sz w:val="32"/>
                <w:szCs w:val="32"/>
              </w:rPr>
            </w:pPr>
            <w:r>
              <w:rPr>
                <w:rFonts w:ascii="仿宋_GB2312" w:eastAsia="仿宋_GB2312" w:hAnsi="宋体" w:hint="eastAsia"/>
                <w:color w:val="000000"/>
                <w:sz w:val="32"/>
                <w:szCs w:val="32"/>
              </w:rPr>
              <w:t>20</w:t>
            </w:r>
          </w:p>
        </w:tc>
        <w:tc>
          <w:tcPr>
            <w:tcW w:w="1984" w:type="dxa"/>
            <w:vAlign w:val="center"/>
          </w:tcPr>
          <w:p w:rsidR="00C46542" w:rsidRDefault="002A4F43">
            <w:pPr>
              <w:pStyle w:val="ad"/>
              <w:spacing w:line="240" w:lineRule="atLeast"/>
              <w:ind w:left="0"/>
              <w:jc w:val="center"/>
              <w:outlineLvl w:val="0"/>
              <w:rPr>
                <w:rFonts w:ascii="仿宋_GB2312" w:eastAsia="仿宋_GB2312" w:hAnsi="宋体"/>
                <w:color w:val="000000"/>
                <w:sz w:val="32"/>
                <w:szCs w:val="32"/>
              </w:rPr>
            </w:pPr>
            <w:r>
              <w:rPr>
                <w:rFonts w:ascii="仿宋_GB2312" w:eastAsia="仿宋_GB2312" w:hAnsi="宋体" w:hint="eastAsia"/>
                <w:color w:val="000000"/>
                <w:sz w:val="32"/>
                <w:szCs w:val="32"/>
              </w:rPr>
              <w:t>98000.00</w:t>
            </w:r>
          </w:p>
        </w:tc>
      </w:tr>
    </w:tbl>
    <w:p w:rsidR="00C46542" w:rsidRDefault="00C46542" w:rsidP="00BC7247">
      <w:pPr>
        <w:snapToGrid w:val="0"/>
        <w:ind w:firstLineChars="200" w:firstLine="584"/>
        <w:rPr>
          <w:rFonts w:ascii="黑体" w:eastAsia="黑体" w:hAnsi="黑体" w:cs="黑体"/>
          <w:color w:val="000000"/>
          <w:sz w:val="32"/>
          <w:szCs w:val="32"/>
        </w:rPr>
      </w:pPr>
    </w:p>
    <w:p w:rsidR="00C46542" w:rsidRDefault="00C46542" w:rsidP="00BC7247">
      <w:pPr>
        <w:snapToGrid w:val="0"/>
        <w:ind w:firstLineChars="200" w:firstLine="584"/>
        <w:rPr>
          <w:rFonts w:ascii="黑体" w:eastAsia="黑体" w:hAnsi="黑体" w:cs="黑体"/>
          <w:color w:val="000000"/>
          <w:sz w:val="32"/>
          <w:szCs w:val="32"/>
        </w:rPr>
      </w:pPr>
    </w:p>
    <w:p w:rsidR="00C46542" w:rsidRDefault="00C46542" w:rsidP="00BC7247">
      <w:pPr>
        <w:snapToGrid w:val="0"/>
        <w:ind w:firstLineChars="200" w:firstLine="584"/>
        <w:rPr>
          <w:rFonts w:ascii="黑体" w:eastAsia="黑体" w:hAnsi="黑体" w:cs="黑体"/>
          <w:color w:val="000000"/>
          <w:sz w:val="32"/>
          <w:szCs w:val="32"/>
        </w:rPr>
      </w:pPr>
    </w:p>
    <w:p w:rsidR="00C46542" w:rsidRDefault="00C46542" w:rsidP="00BC7247">
      <w:pPr>
        <w:snapToGrid w:val="0"/>
        <w:ind w:firstLineChars="200" w:firstLine="584"/>
        <w:rPr>
          <w:rFonts w:ascii="黑体" w:eastAsia="黑体" w:hAnsi="黑体" w:cs="黑体"/>
          <w:color w:val="000000"/>
          <w:sz w:val="32"/>
          <w:szCs w:val="32"/>
        </w:rPr>
      </w:pPr>
    </w:p>
    <w:p w:rsidR="00C46542" w:rsidRDefault="00C46542" w:rsidP="00BC7247">
      <w:pPr>
        <w:snapToGrid w:val="0"/>
        <w:ind w:firstLineChars="200" w:firstLine="584"/>
        <w:rPr>
          <w:rFonts w:ascii="黑体" w:eastAsia="黑体" w:hAnsi="黑体" w:cs="黑体"/>
          <w:color w:val="000000"/>
          <w:sz w:val="32"/>
          <w:szCs w:val="32"/>
        </w:rPr>
      </w:pPr>
    </w:p>
    <w:p w:rsidR="00C46542" w:rsidRDefault="002A4F43" w:rsidP="00BC7247">
      <w:pPr>
        <w:snapToGrid w:val="0"/>
        <w:ind w:firstLineChars="200" w:firstLine="584"/>
        <w:rPr>
          <w:rFonts w:ascii="黑体" w:eastAsia="黑体" w:hAnsi="黑体" w:cs="黑体"/>
          <w:color w:val="000000"/>
          <w:sz w:val="32"/>
          <w:szCs w:val="32"/>
        </w:rPr>
      </w:pPr>
      <w:r>
        <w:rPr>
          <w:rFonts w:ascii="黑体" w:eastAsia="黑体" w:hAnsi="黑体" w:cs="黑体" w:hint="eastAsia"/>
          <w:color w:val="000000"/>
          <w:sz w:val="32"/>
          <w:szCs w:val="32"/>
        </w:rPr>
        <w:t>二、采购文件公示时间、领取方式</w:t>
      </w:r>
    </w:p>
    <w:p w:rsidR="00C46542" w:rsidRDefault="002A4F43" w:rsidP="00BC7247">
      <w:pPr>
        <w:snapToGrid w:val="0"/>
        <w:ind w:firstLineChars="200" w:firstLine="584"/>
        <w:rPr>
          <w:rFonts w:ascii="仿宋" w:eastAsia="仿宋" w:hAnsi="仿宋" w:cs="仿宋"/>
          <w:color w:val="000000"/>
          <w:sz w:val="32"/>
          <w:szCs w:val="32"/>
        </w:rPr>
      </w:pPr>
      <w:r>
        <w:rPr>
          <w:rFonts w:ascii="仿宋" w:eastAsia="仿宋" w:hAnsi="仿宋" w:cs="仿宋" w:hint="eastAsia"/>
          <w:color w:val="000000"/>
          <w:sz w:val="32"/>
          <w:szCs w:val="32"/>
        </w:rPr>
        <w:t>（一）公示时间：北京时间2023年3月</w:t>
      </w:r>
      <w:r w:rsidR="00505B02">
        <w:rPr>
          <w:rFonts w:ascii="仿宋" w:eastAsia="仿宋" w:hAnsi="仿宋" w:cs="仿宋" w:hint="eastAsia"/>
          <w:color w:val="000000"/>
          <w:sz w:val="32"/>
          <w:szCs w:val="32"/>
        </w:rPr>
        <w:t>29</w:t>
      </w:r>
      <w:r>
        <w:rPr>
          <w:rFonts w:ascii="仿宋" w:eastAsia="仿宋" w:hAnsi="仿宋" w:cs="仿宋" w:hint="eastAsia"/>
          <w:color w:val="000000"/>
          <w:sz w:val="32"/>
          <w:szCs w:val="32"/>
        </w:rPr>
        <w:t>日-2023年3月</w:t>
      </w:r>
      <w:r w:rsidR="00505B02">
        <w:rPr>
          <w:rFonts w:ascii="仿宋" w:eastAsia="仿宋" w:hAnsi="仿宋" w:cs="仿宋" w:hint="eastAsia"/>
          <w:color w:val="000000"/>
          <w:sz w:val="32"/>
          <w:szCs w:val="32"/>
        </w:rPr>
        <w:t>31</w:t>
      </w:r>
      <w:r>
        <w:rPr>
          <w:rFonts w:ascii="仿宋" w:eastAsia="仿宋" w:hAnsi="仿宋" w:cs="仿宋" w:hint="eastAsia"/>
          <w:color w:val="000000"/>
          <w:sz w:val="32"/>
          <w:szCs w:val="32"/>
        </w:rPr>
        <w:t>日</w:t>
      </w:r>
    </w:p>
    <w:p w:rsidR="00C46542" w:rsidRDefault="002A4F43">
      <w:pPr>
        <w:pStyle w:val="af3"/>
        <w:rPr>
          <w:szCs w:val="32"/>
        </w:rPr>
      </w:pPr>
      <w:r>
        <w:rPr>
          <w:rFonts w:hint="eastAsia"/>
          <w:szCs w:val="32"/>
        </w:rPr>
        <w:t xml:space="preserve">   （二）领取询价文件方式：重庆市行采家网下载</w:t>
      </w:r>
    </w:p>
    <w:p w:rsidR="00C46542" w:rsidRDefault="002A4F43" w:rsidP="00BC7247">
      <w:pPr>
        <w:numPr>
          <w:ilvl w:val="0"/>
          <w:numId w:val="17"/>
        </w:numPr>
        <w:snapToGrid w:val="0"/>
        <w:ind w:firstLineChars="200" w:firstLine="584"/>
        <w:rPr>
          <w:sz w:val="32"/>
          <w:szCs w:val="32"/>
        </w:rPr>
      </w:pPr>
      <w:r>
        <w:rPr>
          <w:rFonts w:ascii="仿宋_GB2312" w:eastAsia="仿宋_GB2312" w:hAnsi="宋体" w:hint="eastAsia"/>
          <w:color w:val="000000"/>
          <w:sz w:val="32"/>
          <w:szCs w:val="32"/>
        </w:rPr>
        <w:t>咨询电话：蒲老师 13635335533</w:t>
      </w:r>
    </w:p>
    <w:p w:rsidR="00C46542" w:rsidRDefault="002A4F43" w:rsidP="00BC7247">
      <w:pPr>
        <w:numPr>
          <w:ilvl w:val="0"/>
          <w:numId w:val="18"/>
        </w:numPr>
        <w:snapToGrid w:val="0"/>
        <w:ind w:firstLineChars="200" w:firstLine="584"/>
        <w:rPr>
          <w:sz w:val="32"/>
          <w:szCs w:val="32"/>
        </w:rPr>
      </w:pPr>
      <w:r>
        <w:rPr>
          <w:rFonts w:ascii="黑体" w:eastAsia="黑体" w:hAnsi="黑体" w:cs="黑体" w:hint="eastAsia"/>
          <w:color w:val="000000"/>
          <w:sz w:val="32"/>
          <w:szCs w:val="32"/>
        </w:rPr>
        <w:t>询价响应文件递交信息</w:t>
      </w:r>
    </w:p>
    <w:p w:rsidR="00C46542" w:rsidRDefault="002A4F43">
      <w:pPr>
        <w:pStyle w:val="af3"/>
        <w:rPr>
          <w:szCs w:val="32"/>
        </w:rPr>
      </w:pPr>
      <w:r>
        <w:rPr>
          <w:rFonts w:hint="eastAsia"/>
          <w:szCs w:val="32"/>
        </w:rPr>
        <w:t xml:space="preserve">   询价响应文件递交开始时间：2023年3月</w:t>
      </w:r>
      <w:r w:rsidR="00505B02">
        <w:rPr>
          <w:rFonts w:hint="eastAsia"/>
          <w:szCs w:val="32"/>
        </w:rPr>
        <w:t>31</w:t>
      </w:r>
      <w:r>
        <w:rPr>
          <w:rFonts w:hint="eastAsia"/>
          <w:szCs w:val="32"/>
        </w:rPr>
        <w:t>日14:00</w:t>
      </w:r>
    </w:p>
    <w:p w:rsidR="00C46542" w:rsidRDefault="002A4F43">
      <w:pPr>
        <w:pStyle w:val="af3"/>
        <w:rPr>
          <w:szCs w:val="32"/>
        </w:rPr>
      </w:pPr>
      <w:r>
        <w:rPr>
          <w:rFonts w:hint="eastAsia"/>
          <w:szCs w:val="32"/>
        </w:rPr>
        <w:t xml:space="preserve">   询价响应文件递交结束时间：2023年3月</w:t>
      </w:r>
      <w:r w:rsidR="00505B02">
        <w:rPr>
          <w:rFonts w:hint="eastAsia"/>
          <w:szCs w:val="32"/>
        </w:rPr>
        <w:t>31</w:t>
      </w:r>
      <w:r>
        <w:rPr>
          <w:rFonts w:hint="eastAsia"/>
          <w:szCs w:val="32"/>
        </w:rPr>
        <w:t>日17:00</w:t>
      </w:r>
    </w:p>
    <w:p w:rsidR="00C46542" w:rsidRDefault="00C46542"/>
    <w:p w:rsidR="00C46542" w:rsidRDefault="00C46542" w:rsidP="00BC7247">
      <w:pPr>
        <w:ind w:firstLineChars="198" w:firstLine="578"/>
        <w:rPr>
          <w:sz w:val="32"/>
          <w:szCs w:val="32"/>
        </w:rPr>
      </w:pPr>
    </w:p>
    <w:p w:rsidR="00C46542" w:rsidRDefault="00C46542">
      <w:pPr>
        <w:snapToGrid w:val="0"/>
        <w:ind w:firstLineChars="200" w:firstLine="504"/>
        <w:rPr>
          <w:rFonts w:ascii="仿宋_GB2312" w:eastAsia="仿宋_GB2312" w:hAnsi="宋体"/>
          <w:color w:val="000000"/>
          <w:szCs w:val="28"/>
        </w:rPr>
      </w:pPr>
    </w:p>
    <w:p w:rsidR="00C46542" w:rsidRDefault="00C46542">
      <w:pPr>
        <w:pStyle w:val="af3"/>
        <w:rPr>
          <w:rFonts w:hAnsi="宋体"/>
          <w:color w:val="000000"/>
          <w:szCs w:val="28"/>
        </w:rPr>
      </w:pPr>
    </w:p>
    <w:p w:rsidR="00C46542" w:rsidRDefault="00C46542">
      <w:pPr>
        <w:rPr>
          <w:rFonts w:ascii="仿宋_GB2312" w:eastAsia="仿宋_GB2312" w:hAnsi="宋体"/>
          <w:color w:val="000000"/>
          <w:szCs w:val="28"/>
        </w:rPr>
      </w:pPr>
    </w:p>
    <w:p w:rsidR="00C46542" w:rsidRDefault="00C46542">
      <w:pPr>
        <w:pStyle w:val="af3"/>
        <w:rPr>
          <w:rFonts w:hAnsi="宋体"/>
          <w:color w:val="000000"/>
          <w:szCs w:val="28"/>
        </w:rPr>
      </w:pPr>
    </w:p>
    <w:p w:rsidR="00C46542" w:rsidRDefault="00C46542">
      <w:pPr>
        <w:rPr>
          <w:rFonts w:ascii="仿宋_GB2312" w:eastAsia="仿宋_GB2312" w:hAnsi="宋体"/>
          <w:color w:val="000000"/>
          <w:szCs w:val="28"/>
        </w:rPr>
      </w:pPr>
    </w:p>
    <w:p w:rsidR="00C46542" w:rsidRDefault="00C46542">
      <w:pPr>
        <w:pStyle w:val="af3"/>
      </w:pPr>
    </w:p>
    <w:p w:rsidR="00C46542" w:rsidRDefault="002A4F43" w:rsidP="00505B02">
      <w:pPr>
        <w:pStyle w:val="2"/>
        <w:keepNext w:val="0"/>
        <w:keepLines w:val="0"/>
        <w:topLinePunct/>
        <w:autoSpaceDN w:val="0"/>
        <w:spacing w:beforeLines="50"/>
        <w:ind w:firstLineChars="200" w:firstLine="827"/>
        <w:jc w:val="center"/>
        <w:rPr>
          <w:rFonts w:ascii="黑体" w:eastAsia="黑体" w:hAnsi="黑体"/>
          <w:b/>
          <w:sz w:val="44"/>
          <w:szCs w:val="44"/>
        </w:rPr>
      </w:pPr>
      <w:r>
        <w:rPr>
          <w:rFonts w:ascii="黑体" w:eastAsia="黑体" w:hAnsi="黑体" w:hint="eastAsia"/>
          <w:b/>
          <w:sz w:val="44"/>
          <w:szCs w:val="44"/>
        </w:rPr>
        <w:t>第二篇 询价响应人须知</w:t>
      </w:r>
    </w:p>
    <w:p w:rsidR="00C46542" w:rsidRDefault="002A4F43" w:rsidP="00BC7247">
      <w:pPr>
        <w:numPr>
          <w:ilvl w:val="0"/>
          <w:numId w:val="19"/>
        </w:numPr>
        <w:snapToGrid w:val="0"/>
        <w:ind w:firstLineChars="200" w:firstLine="584"/>
        <w:rPr>
          <w:rFonts w:ascii="黑体" w:eastAsia="黑体" w:hAnsi="黑体" w:cs="黑体"/>
          <w:color w:val="000000"/>
          <w:sz w:val="32"/>
          <w:szCs w:val="32"/>
        </w:rPr>
      </w:pPr>
      <w:r>
        <w:rPr>
          <w:rFonts w:ascii="黑体" w:eastAsia="黑体" w:hAnsi="黑体" w:cs="黑体" w:hint="eastAsia"/>
          <w:color w:val="000000"/>
          <w:sz w:val="32"/>
          <w:szCs w:val="32"/>
        </w:rPr>
        <w:t>响应人资质</w:t>
      </w:r>
    </w:p>
    <w:p w:rsidR="00C46542" w:rsidRDefault="002A4F43" w:rsidP="00BC7247">
      <w:pPr>
        <w:snapToGrid w:val="0"/>
        <w:ind w:firstLineChars="200" w:firstLine="584"/>
        <w:rPr>
          <w:rFonts w:ascii="仿宋_GB2312" w:eastAsia="仿宋_GB2312" w:hAnsi="宋体"/>
          <w:color w:val="000000"/>
          <w:sz w:val="32"/>
          <w:szCs w:val="32"/>
        </w:rPr>
      </w:pPr>
      <w:r>
        <w:rPr>
          <w:rFonts w:ascii="仿宋_GB2312" w:eastAsia="仿宋_GB2312" w:hAnsi="宋体" w:hint="eastAsia"/>
          <w:color w:val="000000"/>
          <w:sz w:val="32"/>
          <w:szCs w:val="32"/>
        </w:rPr>
        <w:t>1．具有独立承担民事责任的能力。</w:t>
      </w:r>
    </w:p>
    <w:p w:rsidR="00C46542" w:rsidRDefault="002A4F43" w:rsidP="00BC7247">
      <w:pPr>
        <w:snapToGrid w:val="0"/>
        <w:ind w:firstLineChars="200" w:firstLine="584"/>
        <w:rPr>
          <w:rFonts w:ascii="仿宋_GB2312" w:eastAsia="仿宋_GB2312" w:hAnsi="宋体"/>
          <w:color w:val="000000"/>
          <w:sz w:val="32"/>
          <w:szCs w:val="32"/>
        </w:rPr>
      </w:pPr>
      <w:r>
        <w:rPr>
          <w:rFonts w:ascii="仿宋_GB2312" w:eastAsia="仿宋_GB2312" w:hAnsi="宋体" w:hint="eastAsia"/>
          <w:color w:val="000000"/>
          <w:sz w:val="32"/>
          <w:szCs w:val="32"/>
        </w:rPr>
        <w:t>2．具有良好的商业信誉和健全的财务会计制度。</w:t>
      </w:r>
    </w:p>
    <w:p w:rsidR="00C46542" w:rsidRDefault="002A4F43" w:rsidP="00BC7247">
      <w:pPr>
        <w:snapToGrid w:val="0"/>
        <w:ind w:firstLineChars="200" w:firstLine="584"/>
        <w:rPr>
          <w:rFonts w:ascii="仿宋_GB2312" w:eastAsia="仿宋_GB2312" w:hAnsi="宋体"/>
          <w:color w:val="000000"/>
          <w:sz w:val="32"/>
          <w:szCs w:val="32"/>
        </w:rPr>
      </w:pPr>
      <w:r>
        <w:rPr>
          <w:rFonts w:ascii="仿宋_GB2312" w:eastAsia="仿宋_GB2312" w:hAnsi="宋体" w:hint="eastAsia"/>
          <w:color w:val="000000"/>
          <w:sz w:val="32"/>
          <w:szCs w:val="32"/>
        </w:rPr>
        <w:t>3．具有履行合同所必须的设备和专业技术能力。</w:t>
      </w:r>
    </w:p>
    <w:p w:rsidR="00C46542" w:rsidRDefault="002A4F43" w:rsidP="00BC7247">
      <w:pPr>
        <w:snapToGrid w:val="0"/>
        <w:ind w:firstLineChars="200" w:firstLine="584"/>
        <w:rPr>
          <w:rFonts w:ascii="仿宋_GB2312" w:eastAsia="仿宋_GB2312" w:hAnsi="宋体"/>
          <w:color w:val="000000"/>
          <w:sz w:val="32"/>
          <w:szCs w:val="32"/>
        </w:rPr>
      </w:pPr>
      <w:r>
        <w:rPr>
          <w:rFonts w:ascii="仿宋_GB2312" w:eastAsia="仿宋_GB2312" w:hAnsi="宋体" w:hint="eastAsia"/>
          <w:color w:val="000000"/>
          <w:sz w:val="32"/>
          <w:szCs w:val="32"/>
        </w:rPr>
        <w:t>4．有依法缴纳税收和社会保障资金的良好记录。</w:t>
      </w:r>
    </w:p>
    <w:p w:rsidR="00C46542" w:rsidRDefault="002A4F43" w:rsidP="00BC7247">
      <w:pPr>
        <w:snapToGrid w:val="0"/>
        <w:ind w:firstLineChars="200" w:firstLine="584"/>
        <w:rPr>
          <w:rFonts w:ascii="仿宋_GB2312" w:eastAsia="仿宋_GB2312" w:hAnsi="宋体"/>
          <w:color w:val="000000"/>
          <w:sz w:val="32"/>
          <w:szCs w:val="32"/>
        </w:rPr>
      </w:pPr>
      <w:r>
        <w:rPr>
          <w:rFonts w:ascii="仿宋_GB2312" w:eastAsia="仿宋_GB2312" w:hAnsi="宋体" w:hint="eastAsia"/>
          <w:color w:val="000000"/>
          <w:sz w:val="32"/>
          <w:szCs w:val="32"/>
        </w:rPr>
        <w:t>5．参加政府采购活动近三年内，在经营活动中没有重大违法记录。</w:t>
      </w:r>
    </w:p>
    <w:p w:rsidR="00C46542" w:rsidRDefault="002A4F43" w:rsidP="00BC7247">
      <w:pPr>
        <w:snapToGrid w:val="0"/>
        <w:ind w:firstLineChars="200" w:firstLine="584"/>
        <w:rPr>
          <w:rFonts w:eastAsia="仿宋_GB2312"/>
          <w:sz w:val="32"/>
          <w:szCs w:val="32"/>
        </w:rPr>
      </w:pPr>
      <w:r>
        <w:rPr>
          <w:rFonts w:hAnsi="宋体" w:hint="eastAsia"/>
          <w:color w:val="000000"/>
          <w:sz w:val="32"/>
          <w:szCs w:val="32"/>
        </w:rPr>
        <w:t xml:space="preserve">6.  </w:t>
      </w:r>
      <w:r>
        <w:rPr>
          <w:rFonts w:ascii="仿宋_GB2312" w:eastAsia="仿宋_GB2312" w:hAnsi="宋体" w:hint="eastAsia"/>
          <w:color w:val="000000"/>
          <w:sz w:val="32"/>
          <w:szCs w:val="32"/>
        </w:rPr>
        <w:t>法律和行政法规规定的其他条件。</w:t>
      </w:r>
    </w:p>
    <w:p w:rsidR="00C46542" w:rsidRDefault="002A4F43" w:rsidP="00505B02">
      <w:pPr>
        <w:pStyle w:val="2"/>
        <w:keepNext w:val="0"/>
        <w:keepLines w:val="0"/>
        <w:topLinePunct/>
        <w:autoSpaceDN w:val="0"/>
        <w:spacing w:beforeLines="50"/>
        <w:ind w:firstLineChars="200" w:firstLine="584"/>
        <w:rPr>
          <w:rFonts w:ascii="黑体" w:eastAsia="黑体" w:hAnsi="黑体"/>
          <w:color w:val="000000"/>
          <w:sz w:val="32"/>
          <w:szCs w:val="32"/>
        </w:rPr>
      </w:pPr>
      <w:bookmarkStart w:id="3" w:name="_Toc70588126"/>
      <w:r>
        <w:rPr>
          <w:rFonts w:ascii="黑体" w:eastAsia="黑体" w:hAnsi="黑体" w:hint="eastAsia"/>
          <w:color w:val="000000"/>
          <w:sz w:val="32"/>
          <w:szCs w:val="32"/>
        </w:rPr>
        <w:t>二、</w:t>
      </w:r>
      <w:bookmarkStart w:id="4" w:name="_Toc70588127"/>
      <w:bookmarkEnd w:id="3"/>
      <w:r>
        <w:rPr>
          <w:rFonts w:ascii="黑体" w:eastAsia="黑体" w:hAnsi="黑体" w:hint="eastAsia"/>
          <w:color w:val="000000"/>
          <w:sz w:val="32"/>
          <w:szCs w:val="32"/>
        </w:rPr>
        <w:t>最高限价及保证金</w:t>
      </w:r>
    </w:p>
    <w:p w:rsidR="00C46542" w:rsidRDefault="002A4F43" w:rsidP="00BC7247">
      <w:pPr>
        <w:adjustRightInd w:val="0"/>
        <w:snapToGrid w:val="0"/>
        <w:ind w:firstLineChars="200" w:firstLine="584"/>
        <w:rPr>
          <w:rFonts w:ascii="仿宋" w:eastAsia="仿宋" w:hAnsi="仿宋" w:cs="仿宋"/>
          <w:color w:val="000000"/>
          <w:sz w:val="32"/>
          <w:szCs w:val="32"/>
        </w:rPr>
      </w:pPr>
      <w:r>
        <w:rPr>
          <w:rFonts w:ascii="仿宋" w:eastAsia="仿宋" w:hAnsi="仿宋" w:cs="仿宋" w:hint="eastAsia"/>
          <w:color w:val="000000"/>
          <w:sz w:val="32"/>
          <w:szCs w:val="32"/>
        </w:rPr>
        <w:t>本项目最高限价为9.8万元，报价不能超过最高限价。询价保证金为5000元，响应人应于2023年3月</w:t>
      </w:r>
      <w:r w:rsidR="00C40898">
        <w:rPr>
          <w:rFonts w:ascii="仿宋" w:eastAsia="仿宋" w:hAnsi="仿宋" w:cs="仿宋" w:hint="eastAsia"/>
          <w:color w:val="000000"/>
          <w:sz w:val="32"/>
          <w:szCs w:val="32"/>
        </w:rPr>
        <w:t>31</w:t>
      </w:r>
      <w:r>
        <w:rPr>
          <w:rFonts w:ascii="仿宋" w:eastAsia="仿宋" w:hAnsi="仿宋" w:cs="仿宋" w:hint="eastAsia"/>
          <w:color w:val="000000"/>
          <w:sz w:val="32"/>
          <w:szCs w:val="32"/>
        </w:rPr>
        <w:t>日12:00前以转账的方式存入以下指定账户，询价结束后未中标的全额无息退还，</w:t>
      </w:r>
      <w:r>
        <w:rPr>
          <w:rFonts w:ascii="仿宋" w:eastAsia="仿宋" w:hAnsi="仿宋" w:cs="仿宋" w:hint="eastAsia"/>
          <w:sz w:val="32"/>
          <w:szCs w:val="32"/>
        </w:rPr>
        <w:t>成交供应商的保证金，在成交供应商与采购人签订合同后转为履约保证金。</w:t>
      </w:r>
    </w:p>
    <w:p w:rsidR="00C46542" w:rsidRDefault="002A4F43" w:rsidP="00505B02">
      <w:pPr>
        <w:pStyle w:val="2"/>
        <w:keepNext w:val="0"/>
        <w:keepLines w:val="0"/>
        <w:topLinePunct/>
        <w:autoSpaceDN w:val="0"/>
        <w:spacing w:beforeLines="50"/>
        <w:ind w:firstLineChars="200" w:firstLine="584"/>
        <w:rPr>
          <w:rFonts w:ascii="仿宋" w:eastAsia="仿宋" w:hAnsi="仿宋" w:cs="仿宋"/>
          <w:color w:val="000000"/>
          <w:sz w:val="32"/>
          <w:szCs w:val="32"/>
        </w:rPr>
      </w:pPr>
      <w:r>
        <w:rPr>
          <w:rFonts w:ascii="仿宋" w:eastAsia="仿宋" w:hAnsi="仿宋" w:cs="仿宋" w:hint="eastAsia"/>
          <w:color w:val="000000"/>
          <w:sz w:val="32"/>
          <w:szCs w:val="32"/>
        </w:rPr>
        <w:t>开户名：重庆市鼎剑商贸有限公司</w:t>
      </w:r>
    </w:p>
    <w:p w:rsidR="00C46542" w:rsidRDefault="002A4F43" w:rsidP="00BC7247">
      <w:pPr>
        <w:ind w:firstLineChars="198" w:firstLine="578"/>
        <w:rPr>
          <w:rFonts w:ascii="仿宋" w:eastAsia="仿宋" w:hAnsi="仿宋" w:cs="仿宋"/>
          <w:color w:val="000000"/>
          <w:sz w:val="32"/>
          <w:szCs w:val="32"/>
        </w:rPr>
      </w:pPr>
      <w:r>
        <w:rPr>
          <w:rFonts w:ascii="仿宋" w:eastAsia="仿宋" w:hAnsi="仿宋" w:cs="仿宋" w:hint="eastAsia"/>
          <w:color w:val="000000"/>
          <w:sz w:val="32"/>
          <w:szCs w:val="32"/>
        </w:rPr>
        <w:t>开户行：中国工商银行重庆白岩支行</w:t>
      </w:r>
    </w:p>
    <w:p w:rsidR="00C46542" w:rsidRDefault="002A4F43">
      <w:pPr>
        <w:pStyle w:val="af3"/>
        <w:ind w:firstLineChars="198" w:firstLine="578"/>
        <w:rPr>
          <w:rFonts w:ascii="仿宋" w:eastAsia="仿宋" w:hAnsi="仿宋" w:cs="仿宋"/>
          <w:color w:val="000000"/>
          <w:szCs w:val="32"/>
        </w:rPr>
      </w:pPr>
      <w:r>
        <w:rPr>
          <w:rFonts w:ascii="仿宋" w:eastAsia="仿宋" w:hAnsi="仿宋" w:cs="仿宋" w:hint="eastAsia"/>
          <w:color w:val="000000"/>
          <w:szCs w:val="32"/>
        </w:rPr>
        <w:t>银行账号：</w:t>
      </w:r>
      <w:bookmarkStart w:id="5" w:name="_Toc16332"/>
      <w:bookmarkStart w:id="6" w:name="_Toc5038"/>
      <w:bookmarkEnd w:id="4"/>
      <w:r>
        <w:rPr>
          <w:rFonts w:ascii="仿宋" w:eastAsia="仿宋" w:hAnsi="仿宋" w:cs="仿宋" w:hint="eastAsia"/>
          <w:color w:val="000000"/>
          <w:szCs w:val="32"/>
        </w:rPr>
        <w:t>3100017409200083626</w:t>
      </w:r>
    </w:p>
    <w:p w:rsidR="00C46542" w:rsidRDefault="002A4F43" w:rsidP="00BC7247">
      <w:pPr>
        <w:numPr>
          <w:ilvl w:val="0"/>
          <w:numId w:val="20"/>
        </w:numPr>
        <w:ind w:firstLineChars="198" w:firstLine="578"/>
        <w:rPr>
          <w:rFonts w:ascii="黑体" w:eastAsia="黑体" w:hAnsi="黑体" w:cs="黑体"/>
          <w:sz w:val="32"/>
          <w:szCs w:val="32"/>
        </w:rPr>
      </w:pPr>
      <w:r>
        <w:rPr>
          <w:rFonts w:ascii="黑体" w:eastAsia="黑体" w:hAnsi="黑体" w:cs="黑体" w:hint="eastAsia"/>
          <w:sz w:val="32"/>
          <w:szCs w:val="32"/>
        </w:rPr>
        <w:t>询价采购文件内容</w:t>
      </w:r>
    </w:p>
    <w:p w:rsidR="00C46542" w:rsidRDefault="002A4F43" w:rsidP="00BC7247">
      <w:pPr>
        <w:spacing w:line="460" w:lineRule="exact"/>
        <w:ind w:firstLineChars="200" w:firstLine="584"/>
        <w:rPr>
          <w:rFonts w:ascii="仿宋" w:eastAsia="仿宋" w:hAnsi="仿宋" w:cs="仿宋"/>
          <w:bCs/>
          <w:sz w:val="32"/>
          <w:szCs w:val="32"/>
        </w:rPr>
      </w:pPr>
      <w:bookmarkStart w:id="7" w:name="_Toc70588129"/>
      <w:bookmarkEnd w:id="5"/>
      <w:bookmarkEnd w:id="6"/>
      <w:r>
        <w:rPr>
          <w:rFonts w:ascii="仿宋" w:eastAsia="仿宋" w:hAnsi="仿宋" w:cs="仿宋" w:hint="eastAsia"/>
          <w:sz w:val="32"/>
          <w:szCs w:val="32"/>
        </w:rPr>
        <w:t>（一）询价采购文件由询价采购邀请书、询价响应人须知、采购数量及要求、商务要求四部分组成。</w:t>
      </w:r>
    </w:p>
    <w:p w:rsidR="00C46542" w:rsidRDefault="002A4F43" w:rsidP="00BC7247">
      <w:pPr>
        <w:spacing w:line="460" w:lineRule="exact"/>
        <w:ind w:firstLineChars="200" w:firstLine="584"/>
        <w:rPr>
          <w:rFonts w:ascii="仿宋" w:eastAsia="仿宋" w:hAnsi="仿宋" w:cs="仿宋"/>
          <w:sz w:val="32"/>
          <w:szCs w:val="32"/>
        </w:rPr>
      </w:pPr>
      <w:r>
        <w:rPr>
          <w:rFonts w:ascii="仿宋" w:eastAsia="仿宋" w:hAnsi="仿宋" w:cs="仿宋" w:hint="eastAsia"/>
          <w:sz w:val="32"/>
          <w:szCs w:val="32"/>
        </w:rPr>
        <w:t xml:space="preserve">（二）采购人所作的一切有效的书面通知、修改及补充，都是询价采购文件不可分割的部分。 </w:t>
      </w:r>
    </w:p>
    <w:p w:rsidR="00C46542" w:rsidRDefault="002A4F43" w:rsidP="00BC7247">
      <w:pPr>
        <w:tabs>
          <w:tab w:val="left" w:pos="680"/>
        </w:tabs>
        <w:spacing w:line="460" w:lineRule="exact"/>
        <w:ind w:firstLineChars="200" w:firstLine="584"/>
        <w:rPr>
          <w:rFonts w:ascii="仿宋" w:eastAsia="仿宋" w:hAnsi="仿宋" w:cs="仿宋"/>
          <w:sz w:val="32"/>
          <w:szCs w:val="32"/>
        </w:rPr>
      </w:pPr>
      <w:r>
        <w:rPr>
          <w:rFonts w:ascii="仿宋" w:eastAsia="仿宋" w:hAnsi="仿宋" w:cs="仿宋" w:hint="eastAsia"/>
          <w:sz w:val="32"/>
          <w:szCs w:val="32"/>
        </w:rPr>
        <w:lastRenderedPageBreak/>
        <w:t>（三）询价采购文件的解释。响应人如对询价采购文件有疑问，必须以书面形式在询价采购文件公示期满2日前内向采购人澄清，采购人可视具体情况做出处理或答复。如响应人未提出疑问，视为完全理解并同意本询价采购文件。</w:t>
      </w:r>
    </w:p>
    <w:p w:rsidR="00C46542" w:rsidRDefault="002A4F43" w:rsidP="00BC7247">
      <w:pPr>
        <w:pStyle w:val="af3"/>
        <w:ind w:firstLineChars="198" w:firstLine="578"/>
        <w:rPr>
          <w:rFonts w:ascii="黑体" w:eastAsia="黑体" w:hAnsi="黑体" w:cs="黑体"/>
          <w:szCs w:val="32"/>
        </w:rPr>
      </w:pPr>
      <w:r>
        <w:rPr>
          <w:rFonts w:ascii="黑体" w:eastAsia="黑体" w:hAnsi="黑体" w:cs="黑体" w:hint="eastAsia"/>
          <w:szCs w:val="32"/>
        </w:rPr>
        <w:t>四、询价响应文件内容</w:t>
      </w:r>
    </w:p>
    <w:p w:rsidR="00C46542" w:rsidRDefault="002A4F43" w:rsidP="00BC7247">
      <w:pPr>
        <w:snapToGrid w:val="0"/>
        <w:ind w:firstLineChars="200" w:firstLine="584"/>
        <w:rPr>
          <w:rFonts w:ascii="仿宋_GB2312" w:eastAsia="仿宋_GB2312" w:hAnsi="宋体"/>
          <w:color w:val="000000"/>
          <w:sz w:val="32"/>
          <w:szCs w:val="32"/>
        </w:rPr>
      </w:pPr>
      <w:r>
        <w:rPr>
          <w:rFonts w:ascii="仿宋_GB2312" w:eastAsia="仿宋_GB2312" w:hAnsi="宋体" w:hint="eastAsia"/>
          <w:color w:val="000000"/>
          <w:sz w:val="32"/>
          <w:szCs w:val="32"/>
        </w:rPr>
        <w:t>响应供应商应当按照询价通知书的要求编制响应文件，并对询价通知书提出的要求和条件做出实质性响应。</w:t>
      </w:r>
    </w:p>
    <w:p w:rsidR="00C46542" w:rsidRDefault="002A4F43" w:rsidP="00BC7247">
      <w:pPr>
        <w:snapToGrid w:val="0"/>
        <w:ind w:firstLineChars="200" w:firstLine="584"/>
        <w:rPr>
          <w:rFonts w:ascii="仿宋_GB2312" w:eastAsia="仿宋_GB2312" w:hAnsi="宋体"/>
          <w:color w:val="000000"/>
          <w:sz w:val="32"/>
          <w:szCs w:val="32"/>
        </w:rPr>
      </w:pPr>
      <w:r>
        <w:rPr>
          <w:rFonts w:ascii="仿宋_GB2312" w:eastAsia="仿宋_GB2312" w:hAnsi="宋体" w:hint="eastAsia"/>
          <w:color w:val="000000"/>
          <w:sz w:val="32"/>
          <w:szCs w:val="32"/>
        </w:rPr>
        <w:t>本次采购采取最低价评标法进行评审，根据在完全满足采购人的采购需求且报价最低的原则确定成交供应商。若报价相同，则以先报价的供应商为成交供应商。</w:t>
      </w:r>
    </w:p>
    <w:p w:rsidR="00C46542" w:rsidRDefault="002A4F43" w:rsidP="00BC7247">
      <w:pPr>
        <w:snapToGrid w:val="0"/>
        <w:ind w:firstLineChars="200" w:firstLine="584"/>
        <w:rPr>
          <w:rFonts w:ascii="仿宋_GB2312" w:eastAsia="仿宋_GB2312" w:hAnsi="宋体"/>
          <w:color w:val="000000"/>
          <w:sz w:val="32"/>
          <w:szCs w:val="32"/>
        </w:rPr>
      </w:pPr>
      <w:r>
        <w:rPr>
          <w:rFonts w:ascii="仿宋_GB2312" w:eastAsia="仿宋_GB2312" w:hAnsi="宋体" w:hint="eastAsia"/>
          <w:color w:val="000000"/>
          <w:sz w:val="32"/>
          <w:szCs w:val="32"/>
        </w:rPr>
        <w:t>成交供应商确定后2个工作日内，采购人在行采家网上发布成交结果公告。成交结果公告将作为签订合同的依据。若成交结果公告后3个工作日内仍未与采购人签订合同，采购人可扣除成交供应商的询价保证金，同时采购人还可取消</w:t>
      </w:r>
      <w:r>
        <w:rPr>
          <w:rFonts w:ascii="仿宋_GB2312" w:eastAsia="仿宋_GB2312" w:hint="eastAsia"/>
          <w:sz w:val="32"/>
          <w:szCs w:val="32"/>
        </w:rPr>
        <w:t>其本次成交资格并在三年内不得参加本公司组织的采购活动（不可抗因素或双方同意延期签订的除外）。</w:t>
      </w:r>
    </w:p>
    <w:p w:rsidR="00C46542" w:rsidRDefault="00C46542">
      <w:pPr>
        <w:snapToGrid w:val="0"/>
        <w:ind w:firstLineChars="200" w:firstLine="504"/>
        <w:rPr>
          <w:rFonts w:ascii="仿宋_GB2312" w:eastAsia="仿宋_GB2312" w:hAnsi="宋体"/>
          <w:color w:val="000000"/>
          <w:szCs w:val="28"/>
        </w:rPr>
      </w:pPr>
    </w:p>
    <w:p w:rsidR="00C46542" w:rsidRDefault="00C46542">
      <w:pPr>
        <w:snapToGrid w:val="0"/>
        <w:ind w:firstLineChars="200" w:firstLine="504"/>
        <w:rPr>
          <w:rFonts w:ascii="仿宋_GB2312" w:eastAsia="仿宋_GB2312" w:hAnsi="宋体"/>
          <w:color w:val="000000"/>
          <w:szCs w:val="28"/>
        </w:rPr>
      </w:pPr>
    </w:p>
    <w:p w:rsidR="00C46542" w:rsidRDefault="00C46542">
      <w:pPr>
        <w:snapToGrid w:val="0"/>
        <w:ind w:firstLineChars="200" w:firstLine="504"/>
        <w:rPr>
          <w:rFonts w:ascii="仿宋_GB2312" w:eastAsia="仿宋_GB2312" w:hAnsi="宋体"/>
          <w:color w:val="000000"/>
          <w:szCs w:val="28"/>
        </w:rPr>
      </w:pPr>
    </w:p>
    <w:p w:rsidR="00C46542" w:rsidRDefault="00C46542">
      <w:pPr>
        <w:snapToGrid w:val="0"/>
        <w:ind w:firstLineChars="200" w:firstLine="504"/>
        <w:rPr>
          <w:rFonts w:ascii="仿宋_GB2312" w:eastAsia="仿宋_GB2312" w:hAnsi="宋体"/>
          <w:color w:val="000000"/>
          <w:szCs w:val="28"/>
        </w:rPr>
      </w:pPr>
    </w:p>
    <w:p w:rsidR="00C46542" w:rsidRDefault="00C46542">
      <w:pPr>
        <w:snapToGrid w:val="0"/>
        <w:ind w:firstLineChars="200" w:firstLine="504"/>
        <w:rPr>
          <w:rFonts w:ascii="仿宋_GB2312" w:eastAsia="仿宋_GB2312" w:hAnsi="宋体"/>
          <w:color w:val="000000"/>
          <w:szCs w:val="28"/>
        </w:rPr>
      </w:pPr>
    </w:p>
    <w:p w:rsidR="00C46542" w:rsidRDefault="00C46542">
      <w:pPr>
        <w:snapToGrid w:val="0"/>
        <w:ind w:firstLineChars="200" w:firstLine="504"/>
        <w:rPr>
          <w:rFonts w:ascii="仿宋_GB2312" w:eastAsia="仿宋_GB2312" w:hAnsi="宋体"/>
          <w:color w:val="000000"/>
          <w:szCs w:val="28"/>
        </w:rPr>
      </w:pPr>
    </w:p>
    <w:p w:rsidR="00C46542" w:rsidRDefault="00C46542">
      <w:pPr>
        <w:snapToGrid w:val="0"/>
        <w:ind w:firstLineChars="200" w:firstLine="504"/>
        <w:rPr>
          <w:rFonts w:ascii="仿宋_GB2312" w:eastAsia="仿宋_GB2312" w:hAnsi="宋体"/>
          <w:color w:val="000000"/>
          <w:szCs w:val="28"/>
        </w:rPr>
      </w:pPr>
    </w:p>
    <w:p w:rsidR="00C46542" w:rsidRDefault="00C46542">
      <w:pPr>
        <w:snapToGrid w:val="0"/>
        <w:ind w:firstLineChars="200" w:firstLine="504"/>
        <w:rPr>
          <w:rFonts w:ascii="仿宋_GB2312" w:eastAsia="仿宋_GB2312" w:hAnsi="宋体"/>
          <w:color w:val="000000"/>
          <w:szCs w:val="28"/>
        </w:rPr>
      </w:pPr>
    </w:p>
    <w:p w:rsidR="00C46542" w:rsidRDefault="00C46542">
      <w:pPr>
        <w:snapToGrid w:val="0"/>
        <w:ind w:firstLineChars="200" w:firstLine="504"/>
        <w:rPr>
          <w:rFonts w:ascii="仿宋_GB2312" w:eastAsia="仿宋_GB2312" w:hAnsi="宋体"/>
          <w:color w:val="000000"/>
          <w:szCs w:val="28"/>
        </w:rPr>
      </w:pPr>
    </w:p>
    <w:p w:rsidR="00C46542" w:rsidRDefault="00C46542">
      <w:pPr>
        <w:snapToGrid w:val="0"/>
        <w:ind w:firstLineChars="200" w:firstLine="504"/>
        <w:rPr>
          <w:rFonts w:ascii="仿宋_GB2312" w:eastAsia="仿宋_GB2312" w:hAnsi="宋体"/>
          <w:color w:val="000000"/>
          <w:szCs w:val="28"/>
        </w:rPr>
      </w:pPr>
    </w:p>
    <w:p w:rsidR="00C46542" w:rsidRDefault="00C46542">
      <w:pPr>
        <w:snapToGrid w:val="0"/>
        <w:ind w:firstLineChars="200" w:firstLine="504"/>
        <w:rPr>
          <w:rFonts w:ascii="仿宋_GB2312" w:eastAsia="仿宋_GB2312" w:hAnsi="宋体"/>
          <w:color w:val="000000"/>
          <w:szCs w:val="28"/>
        </w:rPr>
      </w:pPr>
    </w:p>
    <w:p w:rsidR="00C46542" w:rsidRDefault="00C46542">
      <w:pPr>
        <w:snapToGrid w:val="0"/>
        <w:ind w:firstLineChars="200" w:firstLine="504"/>
        <w:rPr>
          <w:rFonts w:ascii="仿宋_GB2312" w:eastAsia="仿宋_GB2312" w:hAnsi="宋体"/>
          <w:color w:val="000000"/>
          <w:szCs w:val="28"/>
        </w:rPr>
      </w:pPr>
    </w:p>
    <w:p w:rsidR="00C46542" w:rsidRDefault="00C46542">
      <w:pPr>
        <w:snapToGrid w:val="0"/>
        <w:ind w:firstLineChars="200" w:firstLine="504"/>
        <w:rPr>
          <w:rFonts w:ascii="仿宋_GB2312" w:eastAsia="仿宋_GB2312" w:hAnsi="宋体"/>
          <w:color w:val="000000"/>
          <w:szCs w:val="28"/>
        </w:rPr>
      </w:pPr>
    </w:p>
    <w:p w:rsidR="00C46542" w:rsidRDefault="00C46542">
      <w:pPr>
        <w:pStyle w:val="af3"/>
      </w:pPr>
    </w:p>
    <w:p w:rsidR="00C46542" w:rsidRDefault="00C46542" w:rsidP="00BC7247">
      <w:pPr>
        <w:snapToGrid w:val="0"/>
        <w:ind w:firstLineChars="200" w:firstLine="584"/>
        <w:rPr>
          <w:rFonts w:ascii="仿宋_GB2312" w:eastAsia="仿宋_GB2312" w:hAnsi="宋体"/>
          <w:color w:val="000000"/>
          <w:sz w:val="32"/>
          <w:szCs w:val="32"/>
        </w:rPr>
      </w:pPr>
    </w:p>
    <w:p w:rsidR="00C46542" w:rsidRDefault="002A4F43" w:rsidP="00BC7247">
      <w:pPr>
        <w:snapToGrid w:val="0"/>
        <w:ind w:firstLineChars="200" w:firstLine="584"/>
        <w:rPr>
          <w:sz w:val="32"/>
          <w:szCs w:val="32"/>
        </w:rPr>
      </w:pPr>
      <w:r>
        <w:rPr>
          <w:rFonts w:ascii="仿宋_GB2312" w:eastAsia="仿宋_GB2312" w:hAnsi="宋体" w:hint="eastAsia"/>
          <w:color w:val="000000"/>
          <w:sz w:val="32"/>
          <w:szCs w:val="32"/>
        </w:rPr>
        <w:t>响应文件格式如下</w:t>
      </w:r>
    </w:p>
    <w:p w:rsidR="00C46542" w:rsidRDefault="00C46542">
      <w:pPr>
        <w:rPr>
          <w:rFonts w:ascii="黑体" w:eastAsia="黑体" w:hAnsi="黑体" w:cs="黑体"/>
          <w:sz w:val="32"/>
          <w:szCs w:val="32"/>
        </w:rPr>
      </w:pPr>
    </w:p>
    <w:p w:rsidR="00C46542" w:rsidRDefault="00C46542">
      <w:pPr>
        <w:pStyle w:val="af3"/>
        <w:rPr>
          <w:rFonts w:ascii="黑体" w:eastAsia="黑体" w:hAnsi="黑体" w:cs="黑体"/>
          <w:sz w:val="28"/>
          <w:szCs w:val="28"/>
        </w:rPr>
      </w:pPr>
    </w:p>
    <w:p w:rsidR="00C46542" w:rsidRDefault="00C46542"/>
    <w:p w:rsidR="00C46542" w:rsidRDefault="002A4F43">
      <w:pPr>
        <w:tabs>
          <w:tab w:val="left" w:pos="3600"/>
          <w:tab w:val="left" w:pos="4480"/>
          <w:tab w:val="left" w:pos="5360"/>
        </w:tabs>
        <w:autoSpaceDE w:val="0"/>
        <w:autoSpaceDN w:val="0"/>
        <w:snapToGrid w:val="0"/>
        <w:spacing w:line="360" w:lineRule="auto"/>
        <w:jc w:val="center"/>
        <w:rPr>
          <w:rFonts w:ascii="宋体"/>
          <w:b/>
          <w:sz w:val="44"/>
        </w:rPr>
      </w:pPr>
      <w:r>
        <w:rPr>
          <w:rFonts w:ascii="宋体" w:hint="eastAsia"/>
          <w:b/>
          <w:sz w:val="44"/>
        </w:rPr>
        <w:t>重庆市鼎剑商贸有限公司办公电脑采购</w:t>
      </w:r>
    </w:p>
    <w:p w:rsidR="00C46542" w:rsidRDefault="00C46542">
      <w:pPr>
        <w:tabs>
          <w:tab w:val="left" w:pos="3600"/>
          <w:tab w:val="left" w:pos="4480"/>
          <w:tab w:val="left" w:pos="5360"/>
        </w:tabs>
        <w:autoSpaceDE w:val="0"/>
        <w:autoSpaceDN w:val="0"/>
        <w:snapToGrid w:val="0"/>
        <w:spacing w:line="360" w:lineRule="auto"/>
        <w:jc w:val="center"/>
        <w:rPr>
          <w:rFonts w:ascii="宋体"/>
          <w:sz w:val="44"/>
        </w:rPr>
      </w:pPr>
    </w:p>
    <w:p w:rsidR="00C46542" w:rsidRDefault="00C46542">
      <w:pPr>
        <w:pStyle w:val="af3"/>
      </w:pPr>
    </w:p>
    <w:p w:rsidR="00C46542" w:rsidRDefault="00C46542"/>
    <w:p w:rsidR="00C46542" w:rsidRDefault="00C46542"/>
    <w:p w:rsidR="00C46542" w:rsidRDefault="002A4F43">
      <w:pPr>
        <w:tabs>
          <w:tab w:val="left" w:pos="3600"/>
          <w:tab w:val="left" w:pos="4480"/>
          <w:tab w:val="left" w:pos="5360"/>
        </w:tabs>
        <w:autoSpaceDE w:val="0"/>
        <w:autoSpaceDN w:val="0"/>
        <w:snapToGrid w:val="0"/>
        <w:spacing w:line="360" w:lineRule="auto"/>
        <w:jc w:val="center"/>
        <w:rPr>
          <w:rFonts w:ascii="宋体"/>
          <w:b/>
          <w:sz w:val="84"/>
        </w:rPr>
      </w:pPr>
      <w:r>
        <w:rPr>
          <w:rFonts w:ascii="宋体" w:hint="eastAsia"/>
          <w:b/>
          <w:sz w:val="84"/>
        </w:rPr>
        <w:t>响  应  文  件</w:t>
      </w:r>
    </w:p>
    <w:p w:rsidR="00C46542" w:rsidRDefault="00C46542">
      <w:pPr>
        <w:autoSpaceDE w:val="0"/>
        <w:autoSpaceDN w:val="0"/>
        <w:snapToGrid w:val="0"/>
        <w:spacing w:line="360" w:lineRule="auto"/>
        <w:jc w:val="left"/>
        <w:rPr>
          <w:rFonts w:ascii="宋体"/>
          <w:b/>
          <w:sz w:val="20"/>
        </w:rPr>
      </w:pPr>
    </w:p>
    <w:p w:rsidR="00C46542" w:rsidRDefault="00C46542">
      <w:pPr>
        <w:autoSpaceDE w:val="0"/>
        <w:autoSpaceDN w:val="0"/>
        <w:snapToGrid w:val="0"/>
        <w:spacing w:line="360" w:lineRule="auto"/>
        <w:jc w:val="left"/>
        <w:rPr>
          <w:rFonts w:ascii="宋体"/>
          <w:b/>
          <w:sz w:val="20"/>
        </w:rPr>
      </w:pPr>
    </w:p>
    <w:p w:rsidR="00C46542" w:rsidRDefault="00C46542">
      <w:pPr>
        <w:autoSpaceDE w:val="0"/>
        <w:autoSpaceDN w:val="0"/>
        <w:snapToGrid w:val="0"/>
        <w:spacing w:line="360" w:lineRule="auto"/>
        <w:jc w:val="left"/>
        <w:rPr>
          <w:rFonts w:ascii="宋体"/>
          <w:b/>
          <w:sz w:val="20"/>
        </w:rPr>
      </w:pPr>
    </w:p>
    <w:p w:rsidR="00C46542" w:rsidRDefault="00C46542">
      <w:pPr>
        <w:pStyle w:val="af3"/>
      </w:pPr>
    </w:p>
    <w:p w:rsidR="00C46542" w:rsidRDefault="00C46542">
      <w:pPr>
        <w:pStyle w:val="af3"/>
      </w:pPr>
    </w:p>
    <w:p w:rsidR="00C46542" w:rsidRDefault="00C46542">
      <w:pPr>
        <w:autoSpaceDE w:val="0"/>
        <w:autoSpaceDN w:val="0"/>
        <w:snapToGrid w:val="0"/>
        <w:spacing w:line="360" w:lineRule="auto"/>
        <w:jc w:val="left"/>
        <w:rPr>
          <w:rFonts w:ascii="宋体"/>
          <w:b/>
          <w:sz w:val="20"/>
        </w:rPr>
      </w:pPr>
    </w:p>
    <w:p w:rsidR="00C46542" w:rsidRDefault="00C46542">
      <w:pPr>
        <w:autoSpaceDE w:val="0"/>
        <w:autoSpaceDN w:val="0"/>
        <w:snapToGrid w:val="0"/>
        <w:spacing w:line="360" w:lineRule="auto"/>
        <w:jc w:val="left"/>
        <w:rPr>
          <w:rFonts w:ascii="宋体"/>
          <w:b/>
          <w:sz w:val="20"/>
        </w:rPr>
      </w:pPr>
    </w:p>
    <w:p w:rsidR="00C46542" w:rsidRDefault="00C46542">
      <w:pPr>
        <w:autoSpaceDE w:val="0"/>
        <w:autoSpaceDN w:val="0"/>
        <w:snapToGrid w:val="0"/>
        <w:spacing w:line="360" w:lineRule="auto"/>
        <w:jc w:val="left"/>
        <w:rPr>
          <w:rFonts w:ascii="宋体"/>
          <w:b/>
          <w:sz w:val="20"/>
        </w:rPr>
      </w:pPr>
    </w:p>
    <w:p w:rsidR="00C46542" w:rsidRDefault="002A4F43">
      <w:pPr>
        <w:tabs>
          <w:tab w:val="left" w:pos="6080"/>
          <w:tab w:val="left" w:pos="6640"/>
        </w:tabs>
        <w:autoSpaceDE w:val="0"/>
        <w:autoSpaceDN w:val="0"/>
        <w:snapToGrid w:val="0"/>
        <w:spacing w:line="480" w:lineRule="auto"/>
        <w:jc w:val="left"/>
        <w:rPr>
          <w:rFonts w:ascii="宋体"/>
          <w:b/>
          <w:w w:val="99"/>
          <w:sz w:val="32"/>
          <w:szCs w:val="32"/>
        </w:rPr>
      </w:pPr>
      <w:r>
        <w:rPr>
          <w:rFonts w:ascii="宋体" w:hint="eastAsia"/>
          <w:b/>
          <w:w w:val="99"/>
          <w:sz w:val="32"/>
          <w:szCs w:val="32"/>
        </w:rPr>
        <w:t xml:space="preserve">    供应商</w:t>
      </w:r>
      <w:r>
        <w:rPr>
          <w:rFonts w:ascii="宋体" w:hint="eastAsia"/>
          <w:b/>
          <w:spacing w:val="1"/>
          <w:w w:val="99"/>
          <w:sz w:val="32"/>
          <w:szCs w:val="32"/>
        </w:rPr>
        <w:t>：</w:t>
      </w:r>
      <w:r>
        <w:rPr>
          <w:rFonts w:ascii="宋体" w:hint="eastAsia"/>
          <w:b/>
          <w:w w:val="198"/>
          <w:sz w:val="32"/>
          <w:szCs w:val="32"/>
          <w:u w:val="single"/>
        </w:rPr>
        <w:t xml:space="preserve"> 　　　　 　　</w:t>
      </w:r>
      <w:r>
        <w:rPr>
          <w:rFonts w:ascii="宋体" w:hint="eastAsia"/>
          <w:b/>
          <w:w w:val="99"/>
          <w:sz w:val="32"/>
          <w:szCs w:val="32"/>
        </w:rPr>
        <w:t>（盖单位公章）</w:t>
      </w:r>
    </w:p>
    <w:p w:rsidR="00C46542" w:rsidRDefault="002A4F43">
      <w:pPr>
        <w:tabs>
          <w:tab w:val="left" w:pos="6080"/>
          <w:tab w:val="left" w:pos="6640"/>
        </w:tabs>
        <w:autoSpaceDE w:val="0"/>
        <w:autoSpaceDN w:val="0"/>
        <w:snapToGrid w:val="0"/>
        <w:spacing w:line="480" w:lineRule="auto"/>
        <w:jc w:val="left"/>
        <w:rPr>
          <w:rFonts w:ascii="宋体"/>
          <w:b/>
          <w:sz w:val="32"/>
          <w:szCs w:val="32"/>
        </w:rPr>
      </w:pPr>
      <w:r>
        <w:rPr>
          <w:rFonts w:ascii="宋体" w:hint="eastAsia"/>
          <w:b/>
          <w:w w:val="99"/>
          <w:sz w:val="32"/>
          <w:szCs w:val="32"/>
        </w:rPr>
        <w:t xml:space="preserve">    法定代表人或其委托代理人：</w:t>
      </w:r>
      <w:r>
        <w:rPr>
          <w:rFonts w:ascii="宋体" w:hint="eastAsia"/>
          <w:b/>
          <w:w w:val="198"/>
          <w:sz w:val="32"/>
          <w:szCs w:val="32"/>
          <w:u w:val="single"/>
        </w:rPr>
        <w:t xml:space="preserve"> 　　 　</w:t>
      </w:r>
      <w:r>
        <w:rPr>
          <w:rFonts w:ascii="宋体" w:hint="eastAsia"/>
          <w:b/>
          <w:w w:val="99"/>
          <w:sz w:val="32"/>
          <w:szCs w:val="32"/>
        </w:rPr>
        <w:t>（签字）</w:t>
      </w:r>
    </w:p>
    <w:p w:rsidR="00C46542" w:rsidRDefault="002A4F43">
      <w:pPr>
        <w:tabs>
          <w:tab w:val="left" w:pos="3280"/>
          <w:tab w:val="left" w:pos="4680"/>
          <w:tab w:val="left" w:pos="6080"/>
        </w:tabs>
        <w:autoSpaceDE w:val="0"/>
        <w:autoSpaceDN w:val="0"/>
        <w:snapToGrid w:val="0"/>
        <w:spacing w:line="480" w:lineRule="auto"/>
        <w:jc w:val="center"/>
        <w:rPr>
          <w:rFonts w:ascii="宋体"/>
          <w:b/>
          <w:sz w:val="32"/>
          <w:szCs w:val="32"/>
        </w:rPr>
      </w:pPr>
      <w:r>
        <w:rPr>
          <w:rFonts w:ascii="宋体" w:hint="eastAsia"/>
          <w:b/>
          <w:w w:val="99"/>
          <w:sz w:val="32"/>
          <w:szCs w:val="32"/>
          <w:u w:val="single"/>
        </w:rPr>
        <w:t xml:space="preserve">     　</w:t>
      </w:r>
      <w:r>
        <w:rPr>
          <w:rFonts w:ascii="宋体" w:hint="eastAsia"/>
          <w:b/>
          <w:w w:val="99"/>
          <w:sz w:val="32"/>
          <w:szCs w:val="32"/>
        </w:rPr>
        <w:t>年</w:t>
      </w:r>
      <w:r>
        <w:rPr>
          <w:rFonts w:ascii="宋体" w:hint="eastAsia"/>
          <w:b/>
          <w:w w:val="99"/>
          <w:sz w:val="32"/>
          <w:szCs w:val="32"/>
          <w:u w:val="single"/>
        </w:rPr>
        <w:t xml:space="preserve">   </w:t>
      </w:r>
      <w:r>
        <w:rPr>
          <w:rFonts w:ascii="宋体" w:hint="eastAsia"/>
          <w:b/>
          <w:w w:val="99"/>
          <w:sz w:val="32"/>
          <w:szCs w:val="32"/>
        </w:rPr>
        <w:t>月</w:t>
      </w:r>
      <w:r>
        <w:rPr>
          <w:rFonts w:ascii="宋体" w:hint="eastAsia"/>
          <w:b/>
          <w:w w:val="99"/>
          <w:sz w:val="32"/>
          <w:szCs w:val="32"/>
          <w:u w:val="single"/>
        </w:rPr>
        <w:t xml:space="preserve">    </w:t>
      </w:r>
      <w:r>
        <w:rPr>
          <w:rFonts w:ascii="宋体" w:hint="eastAsia"/>
          <w:b/>
          <w:w w:val="99"/>
          <w:sz w:val="32"/>
          <w:szCs w:val="32"/>
        </w:rPr>
        <w:t>日</w:t>
      </w:r>
    </w:p>
    <w:p w:rsidR="00C46542" w:rsidRDefault="00C46542">
      <w:pPr>
        <w:snapToGrid w:val="0"/>
        <w:spacing w:line="360" w:lineRule="auto"/>
        <w:rPr>
          <w:rFonts w:ascii="宋体"/>
        </w:rPr>
      </w:pPr>
    </w:p>
    <w:p w:rsidR="00C46542" w:rsidRDefault="00C46542">
      <w:pPr>
        <w:tabs>
          <w:tab w:val="left" w:pos="6300"/>
        </w:tabs>
        <w:snapToGrid w:val="0"/>
        <w:ind w:firstLine="570"/>
        <w:jc w:val="center"/>
        <w:rPr>
          <w:rFonts w:ascii="仿宋_GB2312" w:eastAsia="仿宋_GB2312" w:hAnsi="宋体"/>
          <w:b/>
          <w:color w:val="000000"/>
          <w:szCs w:val="28"/>
        </w:rPr>
      </w:pPr>
    </w:p>
    <w:p w:rsidR="00C46542" w:rsidRDefault="002A4F43">
      <w:pPr>
        <w:tabs>
          <w:tab w:val="left" w:pos="6300"/>
        </w:tabs>
        <w:snapToGrid w:val="0"/>
        <w:ind w:firstLine="570"/>
        <w:jc w:val="center"/>
        <w:rPr>
          <w:rFonts w:ascii="仿宋_GB2312" w:eastAsia="仿宋_GB2312" w:hAnsi="宋体"/>
          <w:b/>
          <w:color w:val="000000"/>
          <w:sz w:val="32"/>
          <w:szCs w:val="32"/>
        </w:rPr>
      </w:pPr>
      <w:r>
        <w:rPr>
          <w:rFonts w:ascii="仿宋_GB2312" w:eastAsia="仿宋_GB2312" w:hAnsi="宋体" w:hint="eastAsia"/>
          <w:b/>
          <w:color w:val="000000"/>
          <w:sz w:val="32"/>
          <w:szCs w:val="32"/>
        </w:rPr>
        <w:t>1．营业执照副本复印件（盖公章）</w:t>
      </w:r>
    </w:p>
    <w:p w:rsidR="00C46542" w:rsidRDefault="002A4F43">
      <w:pPr>
        <w:pStyle w:val="af3"/>
      </w:pPr>
      <w:r>
        <w:rPr>
          <w:szCs w:val="32"/>
        </w:rPr>
        <w:br w:type="page"/>
      </w:r>
    </w:p>
    <w:p w:rsidR="00C46542" w:rsidRDefault="002A4F43">
      <w:pPr>
        <w:snapToGrid w:val="0"/>
        <w:jc w:val="left"/>
        <w:rPr>
          <w:rFonts w:ascii="仿宋" w:eastAsia="仿宋" w:hAnsi="仿宋" w:cs="仿宋"/>
          <w:b/>
          <w:sz w:val="32"/>
          <w:szCs w:val="32"/>
        </w:rPr>
      </w:pPr>
      <w:r>
        <w:rPr>
          <w:rFonts w:ascii="仿宋" w:eastAsia="仿宋" w:hAnsi="仿宋" w:cs="仿宋" w:hint="eastAsia"/>
          <w:b/>
          <w:color w:val="000000"/>
          <w:sz w:val="32"/>
          <w:szCs w:val="32"/>
        </w:rPr>
        <w:lastRenderedPageBreak/>
        <w:t>2．</w:t>
      </w:r>
      <w:r>
        <w:rPr>
          <w:rFonts w:ascii="仿宋" w:eastAsia="仿宋" w:hAnsi="仿宋" w:cs="仿宋" w:hint="eastAsia"/>
          <w:b/>
          <w:sz w:val="32"/>
          <w:szCs w:val="32"/>
        </w:rPr>
        <w:t>法定代表人身份证明书（格式）</w:t>
      </w:r>
    </w:p>
    <w:p w:rsidR="00C46542" w:rsidRDefault="00C46542">
      <w:pPr>
        <w:tabs>
          <w:tab w:val="left" w:pos="6300"/>
        </w:tabs>
        <w:snapToGrid w:val="0"/>
        <w:rPr>
          <w:rFonts w:ascii="仿宋" w:eastAsia="仿宋" w:hAnsi="仿宋" w:cs="仿宋"/>
          <w:sz w:val="32"/>
          <w:szCs w:val="32"/>
        </w:rPr>
      </w:pPr>
    </w:p>
    <w:p w:rsidR="00C46542" w:rsidRDefault="002A4F43">
      <w:pPr>
        <w:tabs>
          <w:tab w:val="left" w:pos="6300"/>
        </w:tabs>
        <w:snapToGrid w:val="0"/>
        <w:rPr>
          <w:rFonts w:ascii="仿宋" w:eastAsia="仿宋" w:hAnsi="仿宋" w:cs="仿宋"/>
          <w:sz w:val="32"/>
          <w:szCs w:val="32"/>
        </w:rPr>
      </w:pPr>
      <w:r>
        <w:rPr>
          <w:rFonts w:ascii="仿宋" w:eastAsia="仿宋" w:hAnsi="仿宋" w:cs="仿宋" w:hint="eastAsia"/>
          <w:sz w:val="32"/>
          <w:szCs w:val="32"/>
        </w:rPr>
        <w:t>致：</w:t>
      </w:r>
      <w:r>
        <w:rPr>
          <w:rFonts w:ascii="仿宋" w:eastAsia="仿宋" w:hAnsi="仿宋" w:cs="仿宋" w:hint="eastAsia"/>
          <w:sz w:val="32"/>
          <w:szCs w:val="32"/>
          <w:u w:val="single"/>
        </w:rPr>
        <w:t xml:space="preserve">                     </w:t>
      </w:r>
      <w:r>
        <w:rPr>
          <w:rFonts w:ascii="仿宋" w:eastAsia="仿宋" w:hAnsi="仿宋" w:cs="仿宋" w:hint="eastAsia"/>
          <w:sz w:val="32"/>
          <w:szCs w:val="32"/>
        </w:rPr>
        <w:t>（采购人名称）：</w:t>
      </w:r>
    </w:p>
    <w:p w:rsidR="00C46542" w:rsidRDefault="002A4F43" w:rsidP="00BC7247">
      <w:pPr>
        <w:tabs>
          <w:tab w:val="left" w:pos="6300"/>
        </w:tabs>
        <w:snapToGrid w:val="0"/>
        <w:ind w:firstLineChars="400" w:firstLine="1168"/>
        <w:rPr>
          <w:rFonts w:ascii="仿宋" w:eastAsia="仿宋" w:hAnsi="仿宋" w:cs="仿宋"/>
          <w:sz w:val="32"/>
          <w:szCs w:val="32"/>
        </w:rPr>
      </w:pPr>
      <w:r>
        <w:rPr>
          <w:rFonts w:ascii="仿宋" w:eastAsia="仿宋" w:hAnsi="仿宋" w:cs="仿宋" w:hint="eastAsia"/>
          <w:sz w:val="32"/>
          <w:szCs w:val="32"/>
          <w:u w:val="single"/>
        </w:rPr>
        <w:t xml:space="preserve">              </w:t>
      </w:r>
      <w:r>
        <w:rPr>
          <w:rFonts w:ascii="仿宋" w:eastAsia="仿宋" w:hAnsi="仿宋" w:cs="仿宋" w:hint="eastAsia"/>
          <w:sz w:val="32"/>
          <w:szCs w:val="32"/>
        </w:rPr>
        <w:t>（供应商法定代表人姓名）在</w:t>
      </w:r>
      <w:r>
        <w:rPr>
          <w:rFonts w:ascii="仿宋" w:eastAsia="仿宋" w:hAnsi="仿宋" w:cs="仿宋" w:hint="eastAsia"/>
          <w:sz w:val="32"/>
          <w:szCs w:val="32"/>
          <w:u w:val="single"/>
        </w:rPr>
        <w:t xml:space="preserve">                    </w:t>
      </w:r>
      <w:r>
        <w:rPr>
          <w:rFonts w:ascii="仿宋" w:eastAsia="仿宋" w:hAnsi="仿宋" w:cs="仿宋" w:hint="eastAsia"/>
          <w:sz w:val="32"/>
          <w:szCs w:val="32"/>
        </w:rPr>
        <w:t>（供应商名称）任</w:t>
      </w:r>
      <w:r>
        <w:rPr>
          <w:rFonts w:ascii="仿宋" w:eastAsia="仿宋" w:hAnsi="仿宋" w:cs="仿宋" w:hint="eastAsia"/>
          <w:sz w:val="32"/>
          <w:szCs w:val="32"/>
          <w:u w:val="single"/>
        </w:rPr>
        <w:t xml:space="preserve">        </w:t>
      </w:r>
      <w:r>
        <w:rPr>
          <w:rFonts w:ascii="仿宋" w:eastAsia="仿宋" w:hAnsi="仿宋" w:cs="仿宋" w:hint="eastAsia"/>
          <w:sz w:val="32"/>
          <w:szCs w:val="32"/>
        </w:rPr>
        <w:t>（职务名称）职务，是（供应商名称）</w:t>
      </w:r>
      <w:r>
        <w:rPr>
          <w:rFonts w:ascii="仿宋" w:eastAsia="仿宋" w:hAnsi="仿宋" w:cs="仿宋" w:hint="eastAsia"/>
          <w:sz w:val="32"/>
          <w:szCs w:val="32"/>
          <w:u w:val="single"/>
        </w:rPr>
        <w:t xml:space="preserve">              </w:t>
      </w:r>
      <w:r>
        <w:rPr>
          <w:rFonts w:ascii="仿宋" w:eastAsia="仿宋" w:hAnsi="仿宋" w:cs="仿宋" w:hint="eastAsia"/>
          <w:sz w:val="32"/>
          <w:szCs w:val="32"/>
        </w:rPr>
        <w:t>的法定代表人。</w:t>
      </w:r>
    </w:p>
    <w:p w:rsidR="00C46542" w:rsidRDefault="00C46542">
      <w:pPr>
        <w:tabs>
          <w:tab w:val="left" w:pos="6300"/>
        </w:tabs>
        <w:snapToGrid w:val="0"/>
        <w:rPr>
          <w:rFonts w:ascii="仿宋" w:eastAsia="仿宋" w:hAnsi="仿宋" w:cs="仿宋"/>
          <w:sz w:val="32"/>
          <w:szCs w:val="32"/>
        </w:rPr>
      </w:pPr>
    </w:p>
    <w:p w:rsidR="00C46542" w:rsidRDefault="002A4F43">
      <w:pPr>
        <w:tabs>
          <w:tab w:val="left" w:pos="6300"/>
        </w:tabs>
        <w:snapToGrid w:val="0"/>
        <w:rPr>
          <w:rFonts w:ascii="仿宋" w:eastAsia="仿宋" w:hAnsi="仿宋" w:cs="仿宋"/>
          <w:sz w:val="32"/>
          <w:szCs w:val="32"/>
        </w:rPr>
      </w:pPr>
      <w:r>
        <w:rPr>
          <w:rFonts w:ascii="仿宋" w:eastAsia="仿宋" w:hAnsi="仿宋" w:cs="仿宋" w:hint="eastAsia"/>
          <w:sz w:val="32"/>
          <w:szCs w:val="32"/>
        </w:rPr>
        <w:t>特此证明。</w:t>
      </w:r>
    </w:p>
    <w:p w:rsidR="00C46542" w:rsidRDefault="00C46542">
      <w:pPr>
        <w:tabs>
          <w:tab w:val="left" w:pos="6300"/>
        </w:tabs>
        <w:snapToGrid w:val="0"/>
        <w:rPr>
          <w:rFonts w:ascii="仿宋" w:eastAsia="仿宋" w:hAnsi="仿宋" w:cs="仿宋"/>
          <w:sz w:val="32"/>
          <w:szCs w:val="32"/>
        </w:rPr>
      </w:pPr>
    </w:p>
    <w:p w:rsidR="00C46542" w:rsidRDefault="00C46542">
      <w:pPr>
        <w:tabs>
          <w:tab w:val="left" w:pos="6300"/>
        </w:tabs>
        <w:snapToGrid w:val="0"/>
        <w:rPr>
          <w:rFonts w:ascii="仿宋" w:eastAsia="仿宋" w:hAnsi="仿宋" w:cs="仿宋"/>
          <w:sz w:val="32"/>
          <w:szCs w:val="32"/>
        </w:rPr>
      </w:pPr>
    </w:p>
    <w:p w:rsidR="00C46542" w:rsidRDefault="002A4F43">
      <w:pPr>
        <w:tabs>
          <w:tab w:val="left" w:pos="6300"/>
        </w:tabs>
        <w:snapToGrid w:val="0"/>
        <w:rPr>
          <w:rFonts w:ascii="仿宋" w:eastAsia="仿宋" w:hAnsi="仿宋" w:cs="仿宋"/>
          <w:sz w:val="32"/>
          <w:szCs w:val="32"/>
        </w:rPr>
      </w:pPr>
      <w:r>
        <w:rPr>
          <w:rFonts w:ascii="仿宋" w:eastAsia="仿宋" w:hAnsi="仿宋" w:cs="仿宋" w:hint="eastAsia"/>
          <w:sz w:val="32"/>
          <w:szCs w:val="32"/>
        </w:rPr>
        <w:t xml:space="preserve">                                    </w:t>
      </w:r>
    </w:p>
    <w:p w:rsidR="00C46542" w:rsidRDefault="00C46542">
      <w:pPr>
        <w:tabs>
          <w:tab w:val="left" w:pos="6300"/>
        </w:tabs>
        <w:snapToGrid w:val="0"/>
        <w:rPr>
          <w:rFonts w:ascii="仿宋" w:eastAsia="仿宋" w:hAnsi="仿宋" w:cs="仿宋"/>
          <w:sz w:val="32"/>
          <w:szCs w:val="32"/>
        </w:rPr>
      </w:pPr>
    </w:p>
    <w:p w:rsidR="00C46542" w:rsidRDefault="002A4F43">
      <w:pPr>
        <w:tabs>
          <w:tab w:val="left" w:pos="6300"/>
        </w:tabs>
        <w:snapToGrid w:val="0"/>
        <w:rPr>
          <w:rFonts w:ascii="仿宋" w:eastAsia="仿宋" w:hAnsi="仿宋" w:cs="仿宋"/>
          <w:sz w:val="32"/>
          <w:szCs w:val="32"/>
        </w:rPr>
      </w:pPr>
      <w:r>
        <w:rPr>
          <w:rFonts w:ascii="仿宋" w:eastAsia="仿宋" w:hAnsi="仿宋" w:cs="仿宋" w:hint="eastAsia"/>
          <w:sz w:val="32"/>
          <w:szCs w:val="32"/>
        </w:rPr>
        <w:t>（附：法定代表人身份证复印件）</w:t>
      </w:r>
    </w:p>
    <w:p w:rsidR="00C46542" w:rsidRDefault="00C46542">
      <w:pPr>
        <w:snapToGrid w:val="0"/>
        <w:spacing w:line="440" w:lineRule="exact"/>
        <w:rPr>
          <w:rFonts w:ascii="仿宋" w:eastAsia="仿宋" w:hAnsi="仿宋" w:cs="仿宋"/>
          <w:sz w:val="32"/>
          <w:szCs w:val="32"/>
        </w:rPr>
      </w:pPr>
    </w:p>
    <w:p w:rsidR="00C46542" w:rsidRDefault="00C46542">
      <w:pPr>
        <w:tabs>
          <w:tab w:val="left" w:pos="6300"/>
        </w:tabs>
        <w:snapToGrid w:val="0"/>
        <w:jc w:val="right"/>
        <w:rPr>
          <w:rFonts w:ascii="仿宋" w:eastAsia="仿宋" w:hAnsi="仿宋" w:cs="仿宋"/>
          <w:sz w:val="32"/>
          <w:szCs w:val="32"/>
        </w:rPr>
      </w:pPr>
    </w:p>
    <w:p w:rsidR="00C46542" w:rsidRDefault="00C46542">
      <w:pPr>
        <w:tabs>
          <w:tab w:val="left" w:pos="6300"/>
        </w:tabs>
        <w:snapToGrid w:val="0"/>
        <w:jc w:val="right"/>
        <w:rPr>
          <w:rFonts w:ascii="仿宋" w:eastAsia="仿宋" w:hAnsi="仿宋" w:cs="仿宋"/>
          <w:sz w:val="32"/>
          <w:szCs w:val="32"/>
        </w:rPr>
      </w:pPr>
    </w:p>
    <w:p w:rsidR="00C46542" w:rsidRDefault="00C46542">
      <w:pPr>
        <w:tabs>
          <w:tab w:val="left" w:pos="6300"/>
        </w:tabs>
        <w:snapToGrid w:val="0"/>
        <w:jc w:val="right"/>
        <w:rPr>
          <w:rFonts w:ascii="仿宋" w:eastAsia="仿宋" w:hAnsi="仿宋" w:cs="仿宋"/>
          <w:sz w:val="32"/>
          <w:szCs w:val="32"/>
        </w:rPr>
      </w:pPr>
    </w:p>
    <w:p w:rsidR="00C46542" w:rsidRDefault="002A4F43">
      <w:pPr>
        <w:tabs>
          <w:tab w:val="left" w:pos="6300"/>
        </w:tabs>
        <w:snapToGrid w:val="0"/>
        <w:jc w:val="right"/>
        <w:rPr>
          <w:rFonts w:ascii="仿宋" w:eastAsia="仿宋" w:hAnsi="仿宋" w:cs="仿宋"/>
          <w:sz w:val="32"/>
          <w:szCs w:val="32"/>
        </w:rPr>
      </w:pPr>
      <w:r>
        <w:rPr>
          <w:rFonts w:ascii="仿宋" w:eastAsia="仿宋" w:hAnsi="仿宋" w:cs="仿宋" w:hint="eastAsia"/>
          <w:sz w:val="32"/>
          <w:szCs w:val="32"/>
        </w:rPr>
        <w:t xml:space="preserve"> 供应商</w:t>
      </w:r>
      <w:r>
        <w:rPr>
          <w:rFonts w:ascii="仿宋" w:eastAsia="仿宋" w:hAnsi="仿宋" w:cs="仿宋" w:hint="eastAsia"/>
          <w:kern w:val="0"/>
          <w:sz w:val="32"/>
          <w:szCs w:val="32"/>
        </w:rPr>
        <w:t>：</w:t>
      </w:r>
      <w:r>
        <w:rPr>
          <w:rFonts w:ascii="仿宋" w:eastAsia="仿宋" w:hAnsi="仿宋" w:cs="仿宋" w:hint="eastAsia"/>
          <w:kern w:val="0"/>
          <w:sz w:val="32"/>
          <w:szCs w:val="32"/>
          <w:u w:val="single"/>
        </w:rPr>
        <w:t xml:space="preserve">            </w:t>
      </w:r>
      <w:r>
        <w:rPr>
          <w:rFonts w:ascii="仿宋" w:eastAsia="仿宋" w:hAnsi="仿宋" w:cs="仿宋" w:hint="eastAsia"/>
          <w:spacing w:val="-1"/>
          <w:kern w:val="0"/>
          <w:sz w:val="32"/>
          <w:szCs w:val="32"/>
        </w:rPr>
        <w:t>（</w:t>
      </w:r>
      <w:r>
        <w:rPr>
          <w:rFonts w:ascii="仿宋" w:eastAsia="仿宋" w:hAnsi="仿宋" w:cs="仿宋" w:hint="eastAsia"/>
          <w:kern w:val="0"/>
          <w:sz w:val="32"/>
          <w:szCs w:val="32"/>
        </w:rPr>
        <w:t>盖</w:t>
      </w:r>
      <w:r>
        <w:rPr>
          <w:rFonts w:ascii="仿宋" w:eastAsia="仿宋" w:hAnsi="仿宋" w:cs="仿宋" w:hint="eastAsia"/>
          <w:sz w:val="32"/>
          <w:szCs w:val="32"/>
        </w:rPr>
        <w:t>供应商公章）</w:t>
      </w:r>
    </w:p>
    <w:p w:rsidR="00C46542" w:rsidRDefault="00C46542">
      <w:pPr>
        <w:autoSpaceDE w:val="0"/>
        <w:autoSpaceDN w:val="0"/>
        <w:adjustRightInd w:val="0"/>
        <w:snapToGrid w:val="0"/>
        <w:spacing w:line="360" w:lineRule="auto"/>
        <w:jc w:val="right"/>
        <w:rPr>
          <w:rFonts w:ascii="仿宋" w:eastAsia="仿宋" w:hAnsi="仿宋" w:cs="仿宋"/>
          <w:kern w:val="0"/>
          <w:sz w:val="32"/>
          <w:szCs w:val="32"/>
        </w:rPr>
      </w:pPr>
    </w:p>
    <w:p w:rsidR="00C46542" w:rsidRDefault="002A4F43">
      <w:pPr>
        <w:tabs>
          <w:tab w:val="left" w:pos="6300"/>
        </w:tabs>
        <w:snapToGrid w:val="0"/>
        <w:ind w:firstLine="570"/>
        <w:jc w:val="center"/>
        <w:rPr>
          <w:rFonts w:ascii="仿宋" w:eastAsia="仿宋" w:hAnsi="仿宋" w:cs="仿宋"/>
          <w:b/>
          <w:color w:val="000000"/>
          <w:sz w:val="32"/>
          <w:szCs w:val="32"/>
        </w:rPr>
      </w:pPr>
      <w:r>
        <w:rPr>
          <w:rFonts w:ascii="仿宋" w:eastAsia="仿宋" w:hAnsi="仿宋" w:cs="仿宋" w:hint="eastAsia"/>
          <w:spacing w:val="-1"/>
          <w:kern w:val="0"/>
          <w:sz w:val="32"/>
          <w:szCs w:val="32"/>
        </w:rPr>
        <w:t xml:space="preserve">                                </w:t>
      </w:r>
      <w:r>
        <w:rPr>
          <w:rFonts w:ascii="仿宋" w:eastAsia="仿宋" w:hAnsi="仿宋" w:cs="仿宋" w:hint="eastAsia"/>
          <w:spacing w:val="-1"/>
          <w:kern w:val="0"/>
          <w:sz w:val="32"/>
          <w:szCs w:val="32"/>
          <w:u w:val="single"/>
        </w:rPr>
        <w:t xml:space="preserve">     </w:t>
      </w:r>
      <w:r>
        <w:rPr>
          <w:rFonts w:ascii="仿宋" w:eastAsia="仿宋" w:hAnsi="仿宋" w:cs="仿宋" w:hint="eastAsia"/>
          <w:spacing w:val="-1"/>
          <w:kern w:val="0"/>
          <w:sz w:val="32"/>
          <w:szCs w:val="32"/>
        </w:rPr>
        <w:t>年</w:t>
      </w:r>
      <w:r>
        <w:rPr>
          <w:rFonts w:ascii="仿宋" w:eastAsia="仿宋" w:hAnsi="仿宋" w:cs="仿宋" w:hint="eastAsia"/>
          <w:w w:val="200"/>
          <w:kern w:val="0"/>
          <w:sz w:val="32"/>
          <w:szCs w:val="32"/>
          <w:u w:val="single"/>
        </w:rPr>
        <w:t xml:space="preserve">  </w:t>
      </w:r>
      <w:r>
        <w:rPr>
          <w:rFonts w:ascii="仿宋" w:eastAsia="仿宋" w:hAnsi="仿宋" w:cs="仿宋" w:hint="eastAsia"/>
          <w:kern w:val="0"/>
          <w:sz w:val="32"/>
          <w:szCs w:val="32"/>
        </w:rPr>
        <w:t>月</w:t>
      </w:r>
      <w:r>
        <w:rPr>
          <w:rFonts w:ascii="仿宋" w:eastAsia="仿宋" w:hAnsi="仿宋" w:cs="仿宋" w:hint="eastAsia"/>
          <w:w w:val="200"/>
          <w:kern w:val="0"/>
          <w:sz w:val="32"/>
          <w:szCs w:val="32"/>
          <w:u w:val="single"/>
        </w:rPr>
        <w:t xml:space="preserve">  </w:t>
      </w:r>
      <w:r>
        <w:rPr>
          <w:rFonts w:ascii="仿宋" w:eastAsia="仿宋" w:hAnsi="仿宋" w:cs="仿宋" w:hint="eastAsia"/>
          <w:kern w:val="0"/>
          <w:sz w:val="32"/>
          <w:szCs w:val="32"/>
        </w:rPr>
        <w:t>日</w:t>
      </w:r>
    </w:p>
    <w:p w:rsidR="00C46542" w:rsidRDefault="002A4F43">
      <w:pPr>
        <w:pStyle w:val="af3"/>
        <w:rPr>
          <w:rFonts w:ascii="仿宋" w:eastAsia="仿宋" w:hAnsi="仿宋" w:cs="仿宋"/>
          <w:szCs w:val="32"/>
        </w:rPr>
      </w:pPr>
      <w:r>
        <w:rPr>
          <w:rFonts w:ascii="仿宋" w:eastAsia="仿宋" w:hAnsi="仿宋" w:cs="仿宋" w:hint="eastAsia"/>
          <w:szCs w:val="32"/>
        </w:rPr>
        <w:br w:type="page"/>
      </w:r>
    </w:p>
    <w:p w:rsidR="00C46542" w:rsidRDefault="002A4F43">
      <w:pPr>
        <w:snapToGrid w:val="0"/>
        <w:spacing w:line="520" w:lineRule="exact"/>
        <w:rPr>
          <w:rFonts w:ascii="仿宋" w:eastAsia="仿宋" w:hAnsi="仿宋" w:cs="仿宋"/>
          <w:b/>
          <w:sz w:val="32"/>
          <w:szCs w:val="32"/>
        </w:rPr>
      </w:pPr>
      <w:r>
        <w:rPr>
          <w:rFonts w:ascii="仿宋" w:eastAsia="仿宋" w:hAnsi="仿宋" w:cs="仿宋" w:hint="eastAsia"/>
          <w:b/>
          <w:color w:val="000000"/>
          <w:sz w:val="32"/>
          <w:szCs w:val="32"/>
        </w:rPr>
        <w:lastRenderedPageBreak/>
        <w:t>3</w:t>
      </w:r>
      <w:r>
        <w:rPr>
          <w:rFonts w:ascii="仿宋" w:eastAsia="仿宋" w:hAnsi="仿宋" w:cs="仿宋" w:hint="eastAsia"/>
          <w:bCs/>
          <w:color w:val="000000"/>
          <w:sz w:val="32"/>
          <w:szCs w:val="32"/>
        </w:rPr>
        <w:t>．</w:t>
      </w:r>
      <w:r>
        <w:rPr>
          <w:rFonts w:ascii="仿宋" w:eastAsia="仿宋" w:hAnsi="仿宋" w:cs="仿宋" w:hint="eastAsia"/>
          <w:b/>
          <w:sz w:val="32"/>
          <w:szCs w:val="32"/>
        </w:rPr>
        <w:t>法定代表人授权委托书（格式）</w:t>
      </w:r>
    </w:p>
    <w:p w:rsidR="00C46542" w:rsidRDefault="00C46542">
      <w:pPr>
        <w:snapToGrid w:val="0"/>
        <w:spacing w:line="440" w:lineRule="exact"/>
        <w:rPr>
          <w:rFonts w:ascii="仿宋" w:eastAsia="仿宋" w:hAnsi="仿宋" w:cs="仿宋"/>
          <w:sz w:val="32"/>
          <w:szCs w:val="32"/>
        </w:rPr>
      </w:pPr>
    </w:p>
    <w:p w:rsidR="00C46542" w:rsidRDefault="00C46542">
      <w:pPr>
        <w:tabs>
          <w:tab w:val="left" w:pos="6300"/>
        </w:tabs>
        <w:snapToGrid w:val="0"/>
        <w:rPr>
          <w:rFonts w:ascii="仿宋" w:eastAsia="仿宋" w:hAnsi="仿宋" w:cs="仿宋"/>
          <w:sz w:val="32"/>
          <w:szCs w:val="32"/>
        </w:rPr>
      </w:pPr>
    </w:p>
    <w:p w:rsidR="00C46542" w:rsidRDefault="002A4F43">
      <w:pPr>
        <w:tabs>
          <w:tab w:val="left" w:pos="6300"/>
        </w:tabs>
        <w:snapToGrid w:val="0"/>
        <w:rPr>
          <w:rFonts w:ascii="仿宋" w:eastAsia="仿宋" w:hAnsi="仿宋" w:cs="仿宋"/>
          <w:sz w:val="32"/>
          <w:szCs w:val="32"/>
        </w:rPr>
      </w:pPr>
      <w:r>
        <w:rPr>
          <w:rFonts w:ascii="仿宋" w:eastAsia="仿宋" w:hAnsi="仿宋" w:cs="仿宋" w:hint="eastAsia"/>
          <w:sz w:val="32"/>
          <w:szCs w:val="32"/>
        </w:rPr>
        <w:t>致：</w:t>
      </w:r>
      <w:r>
        <w:rPr>
          <w:rFonts w:ascii="仿宋" w:eastAsia="仿宋" w:hAnsi="仿宋" w:cs="仿宋" w:hint="eastAsia"/>
          <w:sz w:val="32"/>
          <w:szCs w:val="32"/>
          <w:u w:val="single"/>
        </w:rPr>
        <w:t xml:space="preserve">                     </w:t>
      </w:r>
      <w:r>
        <w:rPr>
          <w:rFonts w:ascii="仿宋" w:eastAsia="仿宋" w:hAnsi="仿宋" w:cs="仿宋" w:hint="eastAsia"/>
          <w:sz w:val="32"/>
          <w:szCs w:val="32"/>
        </w:rPr>
        <w:t>（采购人名称）：</w:t>
      </w:r>
    </w:p>
    <w:p w:rsidR="00C46542" w:rsidRDefault="002A4F43" w:rsidP="00BC7247">
      <w:pPr>
        <w:tabs>
          <w:tab w:val="left" w:pos="6300"/>
        </w:tabs>
        <w:snapToGrid w:val="0"/>
        <w:ind w:firstLineChars="400" w:firstLine="1168"/>
        <w:rPr>
          <w:rFonts w:ascii="仿宋" w:eastAsia="仿宋" w:hAnsi="仿宋" w:cs="仿宋"/>
          <w:sz w:val="32"/>
          <w:szCs w:val="32"/>
        </w:rPr>
      </w:pPr>
      <w:r>
        <w:rPr>
          <w:rFonts w:ascii="仿宋" w:eastAsia="仿宋" w:hAnsi="仿宋" w:cs="仿宋" w:hint="eastAsia"/>
          <w:sz w:val="32"/>
          <w:szCs w:val="32"/>
          <w:u w:val="single"/>
        </w:rPr>
        <w:t xml:space="preserve">            </w:t>
      </w:r>
      <w:r>
        <w:rPr>
          <w:rFonts w:ascii="仿宋" w:eastAsia="仿宋" w:hAnsi="仿宋" w:cs="仿宋" w:hint="eastAsia"/>
          <w:sz w:val="32"/>
          <w:szCs w:val="32"/>
        </w:rPr>
        <w:t>（供应商法定代表人姓名）是</w:t>
      </w:r>
      <w:r>
        <w:rPr>
          <w:rFonts w:ascii="仿宋" w:eastAsia="仿宋" w:hAnsi="仿宋" w:cs="仿宋" w:hint="eastAsia"/>
          <w:sz w:val="32"/>
          <w:szCs w:val="32"/>
          <w:u w:val="single"/>
        </w:rPr>
        <w:t xml:space="preserve">                       </w:t>
      </w:r>
      <w:r>
        <w:rPr>
          <w:rFonts w:ascii="仿宋" w:eastAsia="仿宋" w:hAnsi="仿宋" w:cs="仿宋" w:hint="eastAsia"/>
          <w:sz w:val="32"/>
          <w:szCs w:val="32"/>
        </w:rPr>
        <w:t>（投标人供应商名称）的法定代表人，特授权</w:t>
      </w:r>
      <w:r>
        <w:rPr>
          <w:rFonts w:ascii="仿宋" w:eastAsia="仿宋" w:hAnsi="仿宋" w:cs="仿宋" w:hint="eastAsia"/>
          <w:sz w:val="32"/>
          <w:szCs w:val="32"/>
          <w:u w:val="single"/>
        </w:rPr>
        <w:t xml:space="preserve">                    </w:t>
      </w:r>
      <w:r>
        <w:rPr>
          <w:rFonts w:ascii="仿宋" w:eastAsia="仿宋" w:hAnsi="仿宋" w:cs="仿宋" w:hint="eastAsia"/>
          <w:sz w:val="32"/>
          <w:szCs w:val="32"/>
        </w:rPr>
        <w:t>（被授权人姓名及身份证代码）代表我单位全权办理上述项目的投标、谈判、签约等具体工作，并签署全部有关文件、协议及合同。</w:t>
      </w:r>
    </w:p>
    <w:p w:rsidR="00C46542" w:rsidRDefault="002A4F43">
      <w:pPr>
        <w:tabs>
          <w:tab w:val="left" w:pos="6300"/>
        </w:tabs>
        <w:snapToGrid w:val="0"/>
        <w:rPr>
          <w:rFonts w:ascii="仿宋" w:eastAsia="仿宋" w:hAnsi="仿宋" w:cs="仿宋"/>
          <w:sz w:val="32"/>
          <w:szCs w:val="32"/>
        </w:rPr>
      </w:pPr>
      <w:r>
        <w:rPr>
          <w:rFonts w:ascii="仿宋" w:eastAsia="仿宋" w:hAnsi="仿宋" w:cs="仿宋" w:hint="eastAsia"/>
          <w:sz w:val="32"/>
          <w:szCs w:val="32"/>
        </w:rPr>
        <w:t>我单位对被授权人的签字负全部责任。</w:t>
      </w:r>
    </w:p>
    <w:p w:rsidR="00C46542" w:rsidRDefault="002A4F43">
      <w:pPr>
        <w:tabs>
          <w:tab w:val="left" w:pos="6300"/>
        </w:tabs>
        <w:snapToGrid w:val="0"/>
        <w:rPr>
          <w:rFonts w:ascii="仿宋" w:eastAsia="仿宋" w:hAnsi="仿宋" w:cs="仿宋"/>
          <w:sz w:val="32"/>
          <w:szCs w:val="32"/>
        </w:rPr>
      </w:pPr>
      <w:r>
        <w:rPr>
          <w:rFonts w:ascii="仿宋" w:eastAsia="仿宋" w:hAnsi="仿宋" w:cs="仿宋" w:hint="eastAsia"/>
          <w:sz w:val="32"/>
          <w:szCs w:val="32"/>
        </w:rPr>
        <w:t>在撤消授权的书面通知以前，本授权书一直有效。被授权人在授权书有效期内签署的所有文件不因授权的撤消而失效。</w:t>
      </w:r>
    </w:p>
    <w:p w:rsidR="00C46542" w:rsidRDefault="00C46542">
      <w:pPr>
        <w:tabs>
          <w:tab w:val="left" w:pos="6300"/>
        </w:tabs>
        <w:snapToGrid w:val="0"/>
        <w:rPr>
          <w:rFonts w:ascii="仿宋" w:eastAsia="仿宋" w:hAnsi="仿宋" w:cs="仿宋"/>
          <w:sz w:val="32"/>
          <w:szCs w:val="32"/>
        </w:rPr>
      </w:pPr>
    </w:p>
    <w:p w:rsidR="00C46542" w:rsidRDefault="00C46542">
      <w:pPr>
        <w:tabs>
          <w:tab w:val="left" w:pos="6300"/>
        </w:tabs>
        <w:snapToGrid w:val="0"/>
        <w:rPr>
          <w:rFonts w:ascii="仿宋" w:eastAsia="仿宋" w:hAnsi="仿宋" w:cs="仿宋"/>
          <w:sz w:val="32"/>
          <w:szCs w:val="32"/>
        </w:rPr>
      </w:pPr>
    </w:p>
    <w:p w:rsidR="00C46542" w:rsidRDefault="002A4F43">
      <w:pPr>
        <w:tabs>
          <w:tab w:val="left" w:pos="6300"/>
        </w:tabs>
        <w:snapToGrid w:val="0"/>
        <w:rPr>
          <w:rFonts w:ascii="仿宋" w:eastAsia="仿宋" w:hAnsi="仿宋" w:cs="仿宋"/>
          <w:sz w:val="32"/>
          <w:szCs w:val="32"/>
        </w:rPr>
      </w:pPr>
      <w:r>
        <w:rPr>
          <w:rFonts w:ascii="仿宋" w:eastAsia="仿宋" w:hAnsi="仿宋" w:cs="仿宋" w:hint="eastAsia"/>
          <w:sz w:val="32"/>
          <w:szCs w:val="32"/>
        </w:rPr>
        <w:t xml:space="preserve">（附：被授权人身份证复印件）                              </w:t>
      </w:r>
    </w:p>
    <w:p w:rsidR="00C46542" w:rsidRDefault="00C46542">
      <w:pPr>
        <w:tabs>
          <w:tab w:val="left" w:pos="6300"/>
        </w:tabs>
        <w:snapToGrid w:val="0"/>
        <w:rPr>
          <w:rFonts w:ascii="仿宋" w:eastAsia="仿宋" w:hAnsi="仿宋" w:cs="仿宋"/>
          <w:sz w:val="32"/>
          <w:szCs w:val="32"/>
        </w:rPr>
      </w:pPr>
    </w:p>
    <w:p w:rsidR="00C46542" w:rsidRDefault="002A4F43" w:rsidP="00BC7247">
      <w:pPr>
        <w:tabs>
          <w:tab w:val="left" w:pos="6300"/>
        </w:tabs>
        <w:snapToGrid w:val="0"/>
        <w:spacing w:line="360" w:lineRule="auto"/>
        <w:ind w:firstLineChars="700" w:firstLine="2044"/>
        <w:rPr>
          <w:rFonts w:ascii="仿宋" w:eastAsia="仿宋" w:hAnsi="仿宋" w:cs="仿宋"/>
          <w:kern w:val="0"/>
          <w:sz w:val="32"/>
          <w:szCs w:val="32"/>
        </w:rPr>
      </w:pPr>
      <w:r>
        <w:rPr>
          <w:rFonts w:ascii="仿宋" w:eastAsia="仿宋" w:hAnsi="仿宋" w:cs="仿宋" w:hint="eastAsia"/>
          <w:sz w:val="32"/>
          <w:szCs w:val="32"/>
        </w:rPr>
        <w:t>供应商</w:t>
      </w:r>
      <w:r>
        <w:rPr>
          <w:rFonts w:ascii="仿宋" w:eastAsia="仿宋" w:hAnsi="仿宋" w:cs="仿宋" w:hint="eastAsia"/>
          <w:kern w:val="0"/>
          <w:sz w:val="32"/>
          <w:szCs w:val="32"/>
        </w:rPr>
        <w:t>：</w:t>
      </w:r>
      <w:r>
        <w:rPr>
          <w:rFonts w:ascii="仿宋" w:eastAsia="仿宋" w:hAnsi="仿宋" w:cs="仿宋" w:hint="eastAsia"/>
          <w:kern w:val="0"/>
          <w:sz w:val="32"/>
          <w:szCs w:val="32"/>
          <w:u w:val="single"/>
        </w:rPr>
        <w:t xml:space="preserve">                   </w:t>
      </w:r>
      <w:r>
        <w:rPr>
          <w:rFonts w:ascii="仿宋" w:eastAsia="仿宋" w:hAnsi="仿宋" w:cs="仿宋" w:hint="eastAsia"/>
          <w:spacing w:val="-1"/>
          <w:kern w:val="0"/>
          <w:sz w:val="32"/>
          <w:szCs w:val="32"/>
        </w:rPr>
        <w:t>（</w:t>
      </w:r>
      <w:r>
        <w:rPr>
          <w:rFonts w:ascii="仿宋" w:eastAsia="仿宋" w:hAnsi="仿宋" w:cs="仿宋" w:hint="eastAsia"/>
          <w:kern w:val="0"/>
          <w:sz w:val="32"/>
          <w:szCs w:val="32"/>
        </w:rPr>
        <w:t>盖</w:t>
      </w:r>
      <w:r>
        <w:rPr>
          <w:rFonts w:ascii="仿宋" w:eastAsia="仿宋" w:hAnsi="仿宋" w:cs="仿宋" w:hint="eastAsia"/>
          <w:sz w:val="32"/>
          <w:szCs w:val="32"/>
        </w:rPr>
        <w:t>供应商公章）</w:t>
      </w:r>
    </w:p>
    <w:p w:rsidR="00C46542" w:rsidRDefault="002A4F43">
      <w:pPr>
        <w:tabs>
          <w:tab w:val="left" w:pos="6300"/>
        </w:tabs>
        <w:autoSpaceDE w:val="0"/>
        <w:autoSpaceDN w:val="0"/>
        <w:adjustRightInd w:val="0"/>
        <w:snapToGrid w:val="0"/>
        <w:spacing w:line="360" w:lineRule="auto"/>
        <w:ind w:firstLine="1680"/>
        <w:jc w:val="left"/>
        <w:rPr>
          <w:rFonts w:ascii="仿宋" w:eastAsia="仿宋" w:hAnsi="仿宋" w:cs="仿宋"/>
          <w:kern w:val="0"/>
          <w:sz w:val="32"/>
          <w:szCs w:val="32"/>
        </w:rPr>
      </w:pPr>
      <w:r>
        <w:rPr>
          <w:rFonts w:ascii="仿宋" w:eastAsia="仿宋" w:hAnsi="仿宋" w:cs="仿宋" w:hint="eastAsia"/>
          <w:kern w:val="0"/>
          <w:sz w:val="32"/>
          <w:szCs w:val="32"/>
        </w:rPr>
        <w:t>法定代表人：</w:t>
      </w:r>
      <w:r>
        <w:rPr>
          <w:rFonts w:ascii="仿宋" w:eastAsia="仿宋" w:hAnsi="仿宋" w:cs="仿宋" w:hint="eastAsia"/>
          <w:w w:val="200"/>
          <w:kern w:val="0"/>
          <w:sz w:val="32"/>
          <w:szCs w:val="32"/>
          <w:u w:val="single"/>
        </w:rPr>
        <w:t xml:space="preserve">          </w:t>
      </w:r>
      <w:r>
        <w:rPr>
          <w:rFonts w:ascii="仿宋" w:eastAsia="仿宋" w:hAnsi="仿宋" w:cs="仿宋" w:hint="eastAsia"/>
          <w:spacing w:val="-1"/>
          <w:kern w:val="0"/>
          <w:sz w:val="32"/>
          <w:szCs w:val="32"/>
        </w:rPr>
        <w:t>（</w:t>
      </w:r>
      <w:r>
        <w:rPr>
          <w:rFonts w:ascii="仿宋" w:eastAsia="仿宋" w:hAnsi="仿宋" w:cs="仿宋" w:hint="eastAsia"/>
          <w:kern w:val="0"/>
          <w:sz w:val="32"/>
          <w:szCs w:val="32"/>
        </w:rPr>
        <w:t>签字或盖章）</w:t>
      </w:r>
    </w:p>
    <w:p w:rsidR="00C46542" w:rsidRDefault="002A4F43">
      <w:pPr>
        <w:tabs>
          <w:tab w:val="left" w:pos="5260"/>
        </w:tabs>
        <w:autoSpaceDE w:val="0"/>
        <w:autoSpaceDN w:val="0"/>
        <w:adjustRightInd w:val="0"/>
        <w:snapToGrid w:val="0"/>
        <w:spacing w:line="360" w:lineRule="auto"/>
        <w:ind w:firstLine="1680"/>
        <w:jc w:val="left"/>
        <w:rPr>
          <w:rFonts w:ascii="仿宋" w:eastAsia="仿宋" w:hAnsi="仿宋" w:cs="仿宋"/>
          <w:kern w:val="0"/>
          <w:sz w:val="32"/>
          <w:szCs w:val="32"/>
        </w:rPr>
      </w:pPr>
      <w:r>
        <w:rPr>
          <w:rFonts w:ascii="仿宋" w:eastAsia="仿宋" w:hAnsi="仿宋" w:cs="仿宋" w:hint="eastAsia"/>
          <w:kern w:val="0"/>
          <w:sz w:val="32"/>
          <w:szCs w:val="32"/>
        </w:rPr>
        <w:t>身份证号码：</w:t>
      </w:r>
      <w:r>
        <w:rPr>
          <w:rFonts w:ascii="仿宋" w:eastAsia="仿宋" w:hAnsi="仿宋" w:cs="仿宋" w:hint="eastAsia"/>
          <w:w w:val="200"/>
          <w:kern w:val="0"/>
          <w:sz w:val="32"/>
          <w:szCs w:val="32"/>
          <w:u w:val="single"/>
        </w:rPr>
        <w:t xml:space="preserve">                </w:t>
      </w:r>
    </w:p>
    <w:p w:rsidR="00C46542" w:rsidRDefault="002A4F43">
      <w:pPr>
        <w:tabs>
          <w:tab w:val="left" w:pos="6720"/>
        </w:tabs>
        <w:autoSpaceDE w:val="0"/>
        <w:autoSpaceDN w:val="0"/>
        <w:adjustRightInd w:val="0"/>
        <w:snapToGrid w:val="0"/>
        <w:spacing w:line="360" w:lineRule="auto"/>
        <w:ind w:firstLine="1680"/>
        <w:jc w:val="left"/>
        <w:rPr>
          <w:rFonts w:ascii="仿宋" w:eastAsia="仿宋" w:hAnsi="仿宋" w:cs="仿宋"/>
          <w:kern w:val="0"/>
          <w:sz w:val="32"/>
          <w:szCs w:val="32"/>
        </w:rPr>
      </w:pPr>
      <w:r>
        <w:rPr>
          <w:rFonts w:ascii="仿宋" w:eastAsia="仿宋" w:hAnsi="仿宋" w:cs="仿宋" w:hint="eastAsia"/>
          <w:kern w:val="0"/>
          <w:sz w:val="32"/>
          <w:szCs w:val="32"/>
        </w:rPr>
        <w:t>委托代理人：</w:t>
      </w:r>
      <w:r>
        <w:rPr>
          <w:rFonts w:ascii="仿宋" w:eastAsia="仿宋" w:hAnsi="仿宋" w:cs="仿宋" w:hint="eastAsia"/>
          <w:w w:val="200"/>
          <w:kern w:val="0"/>
          <w:sz w:val="32"/>
          <w:szCs w:val="32"/>
          <w:u w:val="single"/>
        </w:rPr>
        <w:t xml:space="preserve">          </w:t>
      </w:r>
      <w:r>
        <w:rPr>
          <w:rFonts w:ascii="仿宋" w:eastAsia="仿宋" w:hAnsi="仿宋" w:cs="仿宋" w:hint="eastAsia"/>
          <w:kern w:val="0"/>
          <w:sz w:val="32"/>
          <w:szCs w:val="32"/>
        </w:rPr>
        <w:t>（签字或盖章）</w:t>
      </w:r>
    </w:p>
    <w:p w:rsidR="00C46542" w:rsidRDefault="002A4F43">
      <w:pPr>
        <w:tabs>
          <w:tab w:val="left" w:pos="6825"/>
        </w:tabs>
        <w:autoSpaceDE w:val="0"/>
        <w:autoSpaceDN w:val="0"/>
        <w:adjustRightInd w:val="0"/>
        <w:snapToGrid w:val="0"/>
        <w:spacing w:line="360" w:lineRule="auto"/>
        <w:ind w:firstLine="1680"/>
        <w:jc w:val="left"/>
        <w:rPr>
          <w:rFonts w:ascii="仿宋" w:eastAsia="仿宋" w:hAnsi="仿宋" w:cs="仿宋"/>
          <w:kern w:val="0"/>
          <w:sz w:val="32"/>
          <w:szCs w:val="32"/>
          <w:u w:val="single"/>
        </w:rPr>
      </w:pPr>
      <w:r>
        <w:rPr>
          <w:rFonts w:ascii="仿宋" w:eastAsia="仿宋" w:hAnsi="仿宋" w:cs="仿宋" w:hint="eastAsia"/>
          <w:kern w:val="0"/>
          <w:sz w:val="32"/>
          <w:szCs w:val="32"/>
        </w:rPr>
        <w:t>身份证号码：</w:t>
      </w:r>
      <w:r>
        <w:rPr>
          <w:rFonts w:ascii="仿宋" w:eastAsia="仿宋" w:hAnsi="仿宋" w:cs="仿宋" w:hint="eastAsia"/>
          <w:w w:val="200"/>
          <w:kern w:val="0"/>
          <w:sz w:val="32"/>
          <w:szCs w:val="32"/>
          <w:u w:val="single"/>
        </w:rPr>
        <w:t xml:space="preserve"> </w:t>
      </w:r>
      <w:r>
        <w:rPr>
          <w:rFonts w:ascii="仿宋" w:eastAsia="仿宋" w:hAnsi="仿宋" w:cs="仿宋" w:hint="eastAsia"/>
          <w:kern w:val="0"/>
          <w:sz w:val="32"/>
          <w:szCs w:val="32"/>
          <w:u w:val="single"/>
        </w:rPr>
        <w:tab/>
      </w:r>
    </w:p>
    <w:p w:rsidR="00C46542" w:rsidRDefault="002A4F43">
      <w:pPr>
        <w:tabs>
          <w:tab w:val="left" w:pos="6825"/>
        </w:tabs>
        <w:autoSpaceDE w:val="0"/>
        <w:autoSpaceDN w:val="0"/>
        <w:adjustRightInd w:val="0"/>
        <w:snapToGrid w:val="0"/>
        <w:spacing w:line="360" w:lineRule="auto"/>
        <w:ind w:firstLine="1680"/>
        <w:jc w:val="left"/>
        <w:rPr>
          <w:rFonts w:ascii="仿宋" w:eastAsia="仿宋" w:hAnsi="仿宋" w:cs="仿宋"/>
          <w:b/>
          <w:bCs/>
          <w:kern w:val="0"/>
          <w:sz w:val="32"/>
          <w:szCs w:val="32"/>
        </w:rPr>
      </w:pPr>
      <w:r>
        <w:rPr>
          <w:rFonts w:ascii="仿宋" w:eastAsia="仿宋" w:hAnsi="仿宋" w:cs="仿宋" w:hint="eastAsia"/>
          <w:kern w:val="0"/>
          <w:sz w:val="32"/>
          <w:szCs w:val="32"/>
        </w:rPr>
        <w:t>联系电话:</w:t>
      </w:r>
      <w:r>
        <w:rPr>
          <w:rFonts w:ascii="仿宋" w:eastAsia="仿宋" w:hAnsi="仿宋" w:cs="仿宋" w:hint="eastAsia"/>
          <w:kern w:val="0"/>
          <w:sz w:val="32"/>
          <w:szCs w:val="32"/>
          <w:u w:val="single"/>
        </w:rPr>
        <w:tab/>
        <w:t xml:space="preserve">                              </w:t>
      </w:r>
    </w:p>
    <w:p w:rsidR="00C46542" w:rsidRDefault="00C46542">
      <w:pPr>
        <w:tabs>
          <w:tab w:val="left" w:pos="4005"/>
          <w:tab w:val="left" w:pos="4100"/>
          <w:tab w:val="left" w:pos="5040"/>
        </w:tabs>
        <w:autoSpaceDE w:val="0"/>
        <w:autoSpaceDN w:val="0"/>
        <w:adjustRightInd w:val="0"/>
        <w:snapToGrid w:val="0"/>
        <w:spacing w:line="360" w:lineRule="auto"/>
        <w:ind w:firstLine="3780"/>
        <w:jc w:val="left"/>
        <w:rPr>
          <w:rFonts w:ascii="仿宋" w:eastAsia="仿宋" w:hAnsi="仿宋" w:cs="仿宋"/>
          <w:w w:val="200"/>
          <w:kern w:val="0"/>
          <w:sz w:val="32"/>
          <w:szCs w:val="32"/>
          <w:u w:val="single"/>
        </w:rPr>
      </w:pPr>
    </w:p>
    <w:p w:rsidR="00C46542" w:rsidRDefault="002A4F43">
      <w:pPr>
        <w:autoSpaceDE w:val="0"/>
        <w:autoSpaceDN w:val="0"/>
        <w:adjustRightInd w:val="0"/>
        <w:snapToGrid w:val="0"/>
        <w:spacing w:line="360" w:lineRule="auto"/>
        <w:jc w:val="right"/>
        <w:rPr>
          <w:rFonts w:ascii="仿宋" w:eastAsia="仿宋" w:hAnsi="仿宋" w:cs="仿宋"/>
          <w:kern w:val="0"/>
          <w:sz w:val="32"/>
          <w:szCs w:val="32"/>
        </w:rPr>
      </w:pPr>
      <w:r>
        <w:rPr>
          <w:rFonts w:ascii="仿宋" w:eastAsia="仿宋" w:hAnsi="仿宋" w:cs="仿宋" w:hint="eastAsia"/>
          <w:w w:val="200"/>
          <w:kern w:val="0"/>
          <w:sz w:val="32"/>
          <w:szCs w:val="32"/>
          <w:u w:val="single"/>
        </w:rPr>
        <w:t xml:space="preserve"> </w:t>
      </w:r>
      <w:r>
        <w:rPr>
          <w:rFonts w:ascii="仿宋" w:eastAsia="仿宋" w:hAnsi="仿宋" w:cs="仿宋" w:hint="eastAsia"/>
          <w:kern w:val="0"/>
          <w:sz w:val="32"/>
          <w:szCs w:val="32"/>
          <w:u w:val="single"/>
        </w:rPr>
        <w:tab/>
        <w:t xml:space="preserve"> </w:t>
      </w:r>
      <w:r>
        <w:rPr>
          <w:rFonts w:ascii="仿宋" w:eastAsia="仿宋" w:hAnsi="仿宋" w:cs="仿宋" w:hint="eastAsia"/>
          <w:spacing w:val="-1"/>
          <w:kern w:val="0"/>
          <w:sz w:val="32"/>
          <w:szCs w:val="32"/>
        </w:rPr>
        <w:t>年</w:t>
      </w:r>
      <w:r>
        <w:rPr>
          <w:rFonts w:ascii="仿宋" w:eastAsia="仿宋" w:hAnsi="仿宋" w:cs="仿宋" w:hint="eastAsia"/>
          <w:w w:val="200"/>
          <w:kern w:val="0"/>
          <w:sz w:val="32"/>
          <w:szCs w:val="32"/>
          <w:u w:val="single"/>
        </w:rPr>
        <w:t xml:space="preserve">  </w:t>
      </w:r>
      <w:r>
        <w:rPr>
          <w:rFonts w:ascii="仿宋" w:eastAsia="仿宋" w:hAnsi="仿宋" w:cs="仿宋" w:hint="eastAsia"/>
          <w:kern w:val="0"/>
          <w:sz w:val="32"/>
          <w:szCs w:val="32"/>
        </w:rPr>
        <w:t>月</w:t>
      </w:r>
      <w:r>
        <w:rPr>
          <w:rFonts w:ascii="仿宋" w:eastAsia="仿宋" w:hAnsi="仿宋" w:cs="仿宋" w:hint="eastAsia"/>
          <w:w w:val="200"/>
          <w:kern w:val="0"/>
          <w:sz w:val="32"/>
          <w:szCs w:val="32"/>
          <w:u w:val="single"/>
        </w:rPr>
        <w:t xml:space="preserve">  </w:t>
      </w:r>
      <w:r>
        <w:rPr>
          <w:rFonts w:ascii="仿宋" w:eastAsia="仿宋" w:hAnsi="仿宋" w:cs="仿宋" w:hint="eastAsia"/>
          <w:kern w:val="0"/>
          <w:sz w:val="32"/>
          <w:szCs w:val="32"/>
        </w:rPr>
        <w:t>日</w:t>
      </w:r>
    </w:p>
    <w:p w:rsidR="00C46542" w:rsidRDefault="00C46542">
      <w:pPr>
        <w:tabs>
          <w:tab w:val="left" w:pos="6300"/>
        </w:tabs>
        <w:snapToGrid w:val="0"/>
        <w:ind w:firstLine="570"/>
        <w:jc w:val="center"/>
        <w:rPr>
          <w:rFonts w:ascii="仿宋_GB2312" w:eastAsia="仿宋_GB2312" w:hAnsi="宋体"/>
          <w:b/>
          <w:color w:val="000000"/>
          <w:sz w:val="32"/>
          <w:szCs w:val="32"/>
        </w:rPr>
      </w:pPr>
    </w:p>
    <w:p w:rsidR="00C46542" w:rsidRDefault="002A4F43">
      <w:pPr>
        <w:tabs>
          <w:tab w:val="left" w:pos="6300"/>
        </w:tabs>
        <w:snapToGrid w:val="0"/>
        <w:ind w:firstLine="570"/>
        <w:jc w:val="center"/>
        <w:rPr>
          <w:rFonts w:ascii="仿宋_GB2312" w:eastAsia="仿宋_GB2312" w:hAnsi="宋体"/>
          <w:b/>
          <w:color w:val="000000"/>
          <w:sz w:val="32"/>
          <w:szCs w:val="32"/>
        </w:rPr>
      </w:pPr>
      <w:r>
        <w:rPr>
          <w:rFonts w:ascii="仿宋_GB2312" w:eastAsia="仿宋_GB2312" w:hAnsi="宋体" w:hint="eastAsia"/>
          <w:b/>
          <w:color w:val="000000"/>
          <w:sz w:val="32"/>
          <w:szCs w:val="32"/>
        </w:rPr>
        <w:t>诚信声明</w:t>
      </w:r>
    </w:p>
    <w:p w:rsidR="00C46542" w:rsidRDefault="00C46542">
      <w:pPr>
        <w:tabs>
          <w:tab w:val="left" w:pos="6300"/>
        </w:tabs>
        <w:snapToGrid w:val="0"/>
        <w:ind w:firstLine="570"/>
        <w:rPr>
          <w:rFonts w:ascii="仿宋_GB2312" w:eastAsia="仿宋_GB2312" w:hAnsi="宋体"/>
          <w:color w:val="000000"/>
          <w:sz w:val="32"/>
          <w:szCs w:val="32"/>
        </w:rPr>
      </w:pPr>
    </w:p>
    <w:p w:rsidR="00C46542" w:rsidRDefault="002A4F43" w:rsidP="00BC7247">
      <w:pPr>
        <w:tabs>
          <w:tab w:val="left" w:pos="6300"/>
        </w:tabs>
        <w:snapToGrid w:val="0"/>
        <w:ind w:firstLineChars="200" w:firstLine="584"/>
        <w:rPr>
          <w:rFonts w:ascii="仿宋_GB2312" w:eastAsia="仿宋_GB2312" w:hAnsi="宋体"/>
          <w:color w:val="000000"/>
          <w:sz w:val="32"/>
          <w:szCs w:val="32"/>
        </w:rPr>
      </w:pPr>
      <w:r>
        <w:rPr>
          <w:rFonts w:ascii="仿宋_GB2312" w:eastAsia="仿宋_GB2312" w:hAnsi="宋体" w:hint="eastAsia"/>
          <w:color w:val="000000"/>
          <w:sz w:val="32"/>
          <w:szCs w:val="32"/>
        </w:rPr>
        <w:t xml:space="preserve">采购项目名称：                                                </w:t>
      </w:r>
    </w:p>
    <w:p w:rsidR="00C46542" w:rsidRDefault="00C46542">
      <w:pPr>
        <w:tabs>
          <w:tab w:val="left" w:pos="6300"/>
        </w:tabs>
        <w:snapToGrid w:val="0"/>
        <w:ind w:firstLine="570"/>
        <w:rPr>
          <w:rFonts w:ascii="仿宋_GB2312" w:eastAsia="仿宋_GB2312" w:hAnsi="宋体"/>
          <w:color w:val="000000"/>
          <w:sz w:val="32"/>
          <w:szCs w:val="32"/>
        </w:rPr>
      </w:pPr>
    </w:p>
    <w:p w:rsidR="00C46542" w:rsidRDefault="002A4F43" w:rsidP="00BC7247">
      <w:pPr>
        <w:tabs>
          <w:tab w:val="left" w:pos="6300"/>
        </w:tabs>
        <w:snapToGrid w:val="0"/>
        <w:ind w:firstLineChars="200" w:firstLine="584"/>
        <w:rPr>
          <w:rFonts w:ascii="仿宋_GB2312" w:eastAsia="仿宋_GB2312" w:hAnsi="宋体"/>
          <w:color w:val="000000"/>
          <w:sz w:val="32"/>
          <w:szCs w:val="32"/>
        </w:rPr>
      </w:pPr>
      <w:r>
        <w:rPr>
          <w:rFonts w:ascii="仿宋_GB2312" w:eastAsia="仿宋_GB2312" w:hAnsi="宋体" w:hint="eastAsia"/>
          <w:color w:val="000000"/>
          <w:sz w:val="32"/>
          <w:szCs w:val="32"/>
        </w:rPr>
        <w:t>致：</w:t>
      </w:r>
      <w:r>
        <w:rPr>
          <w:rFonts w:ascii="仿宋_GB2312" w:eastAsia="仿宋_GB2312" w:hAnsi="宋体" w:hint="eastAsia"/>
          <w:color w:val="000000"/>
          <w:sz w:val="32"/>
          <w:szCs w:val="32"/>
          <w:u w:val="single"/>
        </w:rPr>
        <w:t xml:space="preserve">                   </w:t>
      </w:r>
      <w:r>
        <w:rPr>
          <w:rFonts w:ascii="仿宋_GB2312" w:eastAsia="仿宋_GB2312" w:hAnsi="宋体" w:hint="eastAsia"/>
          <w:color w:val="000000"/>
          <w:sz w:val="32"/>
          <w:szCs w:val="32"/>
        </w:rPr>
        <w:t>（采购人名称）：</w:t>
      </w:r>
    </w:p>
    <w:p w:rsidR="00C46542" w:rsidRDefault="002A4F43" w:rsidP="00BC7247">
      <w:pPr>
        <w:tabs>
          <w:tab w:val="left" w:pos="6300"/>
        </w:tabs>
        <w:snapToGrid w:val="0"/>
        <w:ind w:firstLineChars="200" w:firstLine="584"/>
        <w:rPr>
          <w:rFonts w:ascii="仿宋_GB2312" w:eastAsia="仿宋_GB2312" w:hAnsi="宋体"/>
          <w:color w:val="000000"/>
          <w:sz w:val="32"/>
          <w:szCs w:val="32"/>
        </w:rPr>
      </w:pPr>
      <w:r>
        <w:rPr>
          <w:rFonts w:ascii="仿宋_GB2312" w:eastAsia="仿宋_GB2312" w:hAnsi="宋体" w:hint="eastAsia"/>
          <w:color w:val="000000"/>
          <w:sz w:val="32"/>
          <w:szCs w:val="32"/>
          <w:u w:val="single"/>
        </w:rPr>
        <w:t xml:space="preserve">                      </w:t>
      </w:r>
      <w:r>
        <w:rPr>
          <w:rFonts w:ascii="仿宋_GB2312" w:eastAsia="仿宋_GB2312" w:hAnsi="宋体" w:hint="eastAsia"/>
          <w:color w:val="000000"/>
          <w:sz w:val="32"/>
          <w:szCs w:val="32"/>
        </w:rPr>
        <w:t>（供应商名称）郑重声明，我公司具有良好的商业信誉和健全的财务会计制度，具有履行合同所必需的设备和专业技术能力，有依法缴纳税收和社会保障资金的良好记录，在合同签订前后随时愿意提供相关证明材料；我公司还同时声明参加本次采购采购活动前三年内无重大违法活动记录，符合《政府采购法》规定的供应商资格条件。我方对以上声明负全部法律责任。</w:t>
      </w:r>
    </w:p>
    <w:p w:rsidR="00C46542" w:rsidRDefault="002A4F43" w:rsidP="00BC7247">
      <w:pPr>
        <w:tabs>
          <w:tab w:val="left" w:pos="6300"/>
        </w:tabs>
        <w:snapToGrid w:val="0"/>
        <w:ind w:firstLineChars="200" w:firstLine="584"/>
        <w:rPr>
          <w:rFonts w:ascii="仿宋_GB2312" w:eastAsia="仿宋_GB2312" w:hAnsi="宋体"/>
          <w:color w:val="000000"/>
          <w:sz w:val="32"/>
          <w:szCs w:val="32"/>
        </w:rPr>
      </w:pPr>
      <w:r>
        <w:rPr>
          <w:rFonts w:ascii="仿宋_GB2312" w:eastAsia="仿宋_GB2312" w:hAnsi="宋体" w:hint="eastAsia"/>
          <w:color w:val="000000"/>
          <w:sz w:val="32"/>
          <w:szCs w:val="32"/>
        </w:rPr>
        <w:t>特此声明。</w:t>
      </w:r>
    </w:p>
    <w:p w:rsidR="00C46542" w:rsidRDefault="00C46542">
      <w:pPr>
        <w:tabs>
          <w:tab w:val="left" w:pos="6300"/>
        </w:tabs>
        <w:snapToGrid w:val="0"/>
        <w:ind w:firstLine="570"/>
        <w:rPr>
          <w:rFonts w:ascii="仿宋_GB2312" w:eastAsia="仿宋_GB2312" w:hAnsi="宋体"/>
          <w:color w:val="000000"/>
          <w:sz w:val="32"/>
          <w:szCs w:val="32"/>
        </w:rPr>
      </w:pPr>
    </w:p>
    <w:p w:rsidR="00C46542" w:rsidRDefault="00C46542">
      <w:pPr>
        <w:tabs>
          <w:tab w:val="left" w:pos="6300"/>
        </w:tabs>
        <w:snapToGrid w:val="0"/>
        <w:ind w:firstLine="570"/>
        <w:rPr>
          <w:rFonts w:ascii="仿宋_GB2312" w:eastAsia="仿宋_GB2312" w:hAnsi="宋体"/>
          <w:color w:val="000000"/>
          <w:sz w:val="32"/>
          <w:szCs w:val="32"/>
        </w:rPr>
      </w:pPr>
    </w:p>
    <w:p w:rsidR="00C46542" w:rsidRDefault="00C46542">
      <w:pPr>
        <w:tabs>
          <w:tab w:val="left" w:pos="6300"/>
        </w:tabs>
        <w:snapToGrid w:val="0"/>
        <w:ind w:firstLine="570"/>
        <w:rPr>
          <w:rFonts w:ascii="仿宋_GB2312" w:eastAsia="仿宋_GB2312" w:hAnsi="宋体"/>
          <w:color w:val="000000"/>
          <w:sz w:val="32"/>
          <w:szCs w:val="32"/>
        </w:rPr>
      </w:pPr>
    </w:p>
    <w:p w:rsidR="00C46542" w:rsidRDefault="002A4F43">
      <w:pPr>
        <w:tabs>
          <w:tab w:val="left" w:pos="6300"/>
        </w:tabs>
        <w:snapToGrid w:val="0"/>
        <w:ind w:right="424" w:firstLine="570"/>
        <w:jc w:val="right"/>
        <w:rPr>
          <w:rFonts w:ascii="仿宋_GB2312" w:eastAsia="仿宋_GB2312" w:hAnsi="宋体"/>
          <w:color w:val="000000"/>
          <w:sz w:val="32"/>
          <w:szCs w:val="32"/>
        </w:rPr>
      </w:pPr>
      <w:r>
        <w:rPr>
          <w:rFonts w:ascii="仿宋_GB2312" w:eastAsia="仿宋_GB2312" w:hAnsi="宋体" w:hint="eastAsia"/>
          <w:color w:val="000000"/>
          <w:sz w:val="32"/>
          <w:szCs w:val="32"/>
        </w:rPr>
        <w:t>（供应商公章）</w:t>
      </w:r>
    </w:p>
    <w:p w:rsidR="00C46542" w:rsidRDefault="002A4F43">
      <w:pPr>
        <w:tabs>
          <w:tab w:val="left" w:pos="6300"/>
        </w:tabs>
        <w:snapToGrid w:val="0"/>
        <w:ind w:right="480" w:firstLine="570"/>
        <w:jc w:val="right"/>
        <w:rPr>
          <w:rFonts w:ascii="仿宋_GB2312" w:eastAsia="仿宋_GB2312" w:hAnsi="宋体"/>
          <w:color w:val="000000"/>
          <w:sz w:val="32"/>
          <w:szCs w:val="32"/>
        </w:rPr>
      </w:pPr>
      <w:r>
        <w:rPr>
          <w:rFonts w:ascii="仿宋_GB2312" w:eastAsia="仿宋_GB2312" w:hAnsi="宋体" w:hint="eastAsia"/>
          <w:color w:val="000000"/>
          <w:sz w:val="32"/>
          <w:szCs w:val="32"/>
        </w:rPr>
        <w:t>年   月   日</w:t>
      </w:r>
    </w:p>
    <w:p w:rsidR="00C46542" w:rsidRDefault="002A4F43">
      <w:pPr>
        <w:snapToGrid w:val="0"/>
        <w:jc w:val="center"/>
        <w:rPr>
          <w:rFonts w:ascii="仿宋_GB2312" w:eastAsia="仿宋_GB2312" w:hAnsi="宋体"/>
          <w:b/>
          <w:color w:val="000000"/>
          <w:sz w:val="32"/>
          <w:szCs w:val="32"/>
        </w:rPr>
      </w:pPr>
      <w:r>
        <w:rPr>
          <w:rFonts w:ascii="黑体" w:eastAsia="黑体" w:hAnsi="黑体"/>
          <w:sz w:val="32"/>
          <w:szCs w:val="32"/>
        </w:rPr>
        <w:br w:type="page"/>
      </w:r>
      <w:r>
        <w:rPr>
          <w:rFonts w:ascii="仿宋_GB2312" w:eastAsia="仿宋_GB2312" w:hAnsi="宋体" w:hint="eastAsia"/>
          <w:b/>
          <w:color w:val="000000"/>
          <w:sz w:val="32"/>
          <w:szCs w:val="32"/>
        </w:rPr>
        <w:lastRenderedPageBreak/>
        <w:t>报价一览表</w:t>
      </w:r>
    </w:p>
    <w:p w:rsidR="00C46542" w:rsidRDefault="002A4F43" w:rsidP="00BC7247">
      <w:pPr>
        <w:ind w:firstLineChars="100" w:firstLine="292"/>
        <w:rPr>
          <w:rFonts w:ascii="仿宋_GB2312" w:eastAsia="仿宋_GB2312" w:hAnsi="宋体"/>
          <w:color w:val="000000"/>
          <w:sz w:val="32"/>
          <w:szCs w:val="32"/>
        </w:rPr>
      </w:pPr>
      <w:r>
        <w:rPr>
          <w:rFonts w:ascii="仿宋_GB2312" w:eastAsia="仿宋_GB2312" w:hAnsi="宋体" w:hint="eastAsia"/>
          <w:color w:val="000000"/>
          <w:sz w:val="32"/>
          <w:szCs w:val="32"/>
        </w:rPr>
        <w:t>采购项目名称：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91"/>
        <w:gridCol w:w="1851"/>
        <w:gridCol w:w="1836"/>
        <w:gridCol w:w="1983"/>
        <w:gridCol w:w="1420"/>
      </w:tblGrid>
      <w:tr w:rsidR="00C46542">
        <w:trPr>
          <w:trHeight w:val="881"/>
        </w:trPr>
        <w:tc>
          <w:tcPr>
            <w:tcW w:w="2091" w:type="dxa"/>
            <w:vAlign w:val="center"/>
          </w:tcPr>
          <w:p w:rsidR="00C46542" w:rsidRDefault="002A4F43">
            <w:pPr>
              <w:jc w:val="center"/>
              <w:rPr>
                <w:rFonts w:ascii="仿宋_GB2312" w:eastAsia="仿宋_GB2312" w:hAnsi="宋体"/>
                <w:color w:val="000000"/>
                <w:sz w:val="32"/>
                <w:szCs w:val="32"/>
              </w:rPr>
            </w:pPr>
            <w:r>
              <w:rPr>
                <w:rFonts w:ascii="仿宋_GB2312" w:eastAsia="仿宋_GB2312" w:hAnsi="宋体" w:hint="eastAsia"/>
                <w:color w:val="000000"/>
                <w:sz w:val="32"/>
                <w:szCs w:val="32"/>
              </w:rPr>
              <w:t>供应商全称</w:t>
            </w:r>
          </w:p>
        </w:tc>
        <w:tc>
          <w:tcPr>
            <w:tcW w:w="7090" w:type="dxa"/>
            <w:gridSpan w:val="4"/>
          </w:tcPr>
          <w:p w:rsidR="00C46542" w:rsidRDefault="00C46542">
            <w:pPr>
              <w:rPr>
                <w:rFonts w:ascii="仿宋_GB2312" w:eastAsia="仿宋_GB2312" w:hAnsi="宋体"/>
                <w:color w:val="000000"/>
                <w:sz w:val="32"/>
                <w:szCs w:val="32"/>
              </w:rPr>
            </w:pPr>
          </w:p>
        </w:tc>
      </w:tr>
      <w:tr w:rsidR="00C46542">
        <w:tc>
          <w:tcPr>
            <w:tcW w:w="2091" w:type="dxa"/>
            <w:vAlign w:val="center"/>
          </w:tcPr>
          <w:p w:rsidR="00C46542" w:rsidRDefault="002A4F43">
            <w:pPr>
              <w:jc w:val="center"/>
              <w:rPr>
                <w:rFonts w:ascii="仿宋_GB2312" w:eastAsia="仿宋_GB2312" w:hAnsi="宋体"/>
                <w:color w:val="000000"/>
                <w:sz w:val="32"/>
                <w:szCs w:val="32"/>
              </w:rPr>
            </w:pPr>
            <w:r>
              <w:rPr>
                <w:rFonts w:ascii="仿宋_GB2312" w:eastAsia="仿宋_GB2312" w:hAnsi="宋体" w:hint="eastAsia"/>
                <w:color w:val="000000"/>
                <w:sz w:val="32"/>
                <w:szCs w:val="32"/>
              </w:rPr>
              <w:t>响应项目品牌型号</w:t>
            </w:r>
          </w:p>
        </w:tc>
        <w:tc>
          <w:tcPr>
            <w:tcW w:w="1851" w:type="dxa"/>
            <w:vAlign w:val="center"/>
          </w:tcPr>
          <w:p w:rsidR="00C46542" w:rsidRDefault="002A4F43">
            <w:pPr>
              <w:jc w:val="center"/>
              <w:rPr>
                <w:rFonts w:ascii="仿宋_GB2312" w:eastAsia="仿宋_GB2312" w:hAnsi="宋体"/>
                <w:color w:val="000000"/>
                <w:sz w:val="32"/>
                <w:szCs w:val="32"/>
              </w:rPr>
            </w:pPr>
            <w:r>
              <w:rPr>
                <w:rFonts w:ascii="仿宋_GB2312" w:eastAsia="仿宋_GB2312" w:hAnsi="宋体" w:hint="eastAsia"/>
                <w:color w:val="000000"/>
                <w:sz w:val="32"/>
                <w:szCs w:val="32"/>
              </w:rPr>
              <w:t>数量</w:t>
            </w:r>
          </w:p>
          <w:p w:rsidR="00C46542" w:rsidRDefault="002A4F43">
            <w:pPr>
              <w:jc w:val="center"/>
              <w:rPr>
                <w:rFonts w:ascii="仿宋_GB2312" w:eastAsia="仿宋_GB2312" w:hAnsi="宋体"/>
                <w:color w:val="000000"/>
                <w:sz w:val="32"/>
                <w:szCs w:val="32"/>
              </w:rPr>
            </w:pPr>
            <w:r>
              <w:rPr>
                <w:rFonts w:ascii="仿宋_GB2312" w:eastAsia="仿宋_GB2312" w:hAnsi="宋体" w:hint="eastAsia"/>
                <w:color w:val="000000"/>
                <w:sz w:val="32"/>
                <w:szCs w:val="32"/>
              </w:rPr>
              <w:t>（单位:台）</w:t>
            </w:r>
          </w:p>
        </w:tc>
        <w:tc>
          <w:tcPr>
            <w:tcW w:w="1836" w:type="dxa"/>
          </w:tcPr>
          <w:p w:rsidR="00C46542" w:rsidRDefault="002A4F43" w:rsidP="00BC7247">
            <w:pPr>
              <w:ind w:rightChars="84" w:right="212"/>
              <w:jc w:val="center"/>
              <w:rPr>
                <w:rFonts w:ascii="仿宋_GB2312" w:eastAsia="仿宋_GB2312" w:hAnsi="宋体"/>
                <w:color w:val="000000"/>
                <w:sz w:val="32"/>
                <w:szCs w:val="32"/>
              </w:rPr>
            </w:pPr>
            <w:r>
              <w:rPr>
                <w:rFonts w:ascii="仿宋_GB2312" w:eastAsia="仿宋_GB2312" w:hAnsi="宋体" w:hint="eastAsia"/>
                <w:color w:val="000000"/>
                <w:sz w:val="32"/>
                <w:szCs w:val="32"/>
              </w:rPr>
              <w:t>单价报价</w:t>
            </w:r>
          </w:p>
          <w:p w:rsidR="00C46542" w:rsidRDefault="002A4F43" w:rsidP="00BC7247">
            <w:pPr>
              <w:ind w:rightChars="84" w:right="212"/>
              <w:jc w:val="center"/>
              <w:rPr>
                <w:rFonts w:ascii="仿宋_GB2312" w:eastAsia="仿宋_GB2312" w:hAnsi="宋体"/>
                <w:color w:val="000000"/>
                <w:sz w:val="32"/>
                <w:szCs w:val="32"/>
              </w:rPr>
            </w:pPr>
            <w:r>
              <w:rPr>
                <w:rFonts w:ascii="仿宋_GB2312" w:eastAsia="仿宋_GB2312" w:hAnsi="宋体" w:hint="eastAsia"/>
                <w:color w:val="000000"/>
                <w:sz w:val="32"/>
                <w:szCs w:val="32"/>
              </w:rPr>
              <w:t>（单位：元）</w:t>
            </w:r>
          </w:p>
        </w:tc>
        <w:tc>
          <w:tcPr>
            <w:tcW w:w="1983" w:type="dxa"/>
            <w:vAlign w:val="center"/>
          </w:tcPr>
          <w:p w:rsidR="00C46542" w:rsidRDefault="002A4F43" w:rsidP="00BC7247">
            <w:pPr>
              <w:ind w:rightChars="84" w:right="212"/>
              <w:jc w:val="center"/>
              <w:rPr>
                <w:rFonts w:ascii="仿宋_GB2312" w:eastAsia="仿宋_GB2312" w:hAnsi="宋体"/>
                <w:color w:val="000000"/>
                <w:sz w:val="32"/>
                <w:szCs w:val="32"/>
              </w:rPr>
            </w:pPr>
            <w:r>
              <w:rPr>
                <w:rFonts w:ascii="仿宋_GB2312" w:eastAsia="仿宋_GB2312" w:hAnsi="宋体" w:hint="eastAsia"/>
                <w:color w:val="000000"/>
                <w:sz w:val="32"/>
                <w:szCs w:val="32"/>
              </w:rPr>
              <w:t>响应报价</w:t>
            </w:r>
          </w:p>
          <w:p w:rsidR="00C46542" w:rsidRDefault="002A4F43" w:rsidP="00BC7247">
            <w:pPr>
              <w:spacing w:line="240" w:lineRule="auto"/>
              <w:ind w:rightChars="84" w:right="212"/>
              <w:jc w:val="center"/>
              <w:rPr>
                <w:rFonts w:ascii="仿宋_GB2312" w:eastAsia="仿宋_GB2312" w:hAnsi="宋体"/>
                <w:color w:val="000000"/>
                <w:sz w:val="32"/>
                <w:szCs w:val="32"/>
              </w:rPr>
            </w:pPr>
            <w:r>
              <w:rPr>
                <w:rFonts w:ascii="仿宋_GB2312" w:eastAsia="仿宋_GB2312" w:hAnsi="宋体" w:hint="eastAsia"/>
                <w:color w:val="000000"/>
                <w:sz w:val="32"/>
                <w:szCs w:val="32"/>
              </w:rPr>
              <w:t>（即总价报价，单位：元）</w:t>
            </w:r>
          </w:p>
        </w:tc>
        <w:tc>
          <w:tcPr>
            <w:tcW w:w="1420" w:type="dxa"/>
            <w:vAlign w:val="center"/>
          </w:tcPr>
          <w:p w:rsidR="00C46542" w:rsidRDefault="002A4F43">
            <w:pPr>
              <w:jc w:val="center"/>
              <w:rPr>
                <w:rFonts w:ascii="仿宋_GB2312" w:eastAsia="仿宋_GB2312" w:hAnsi="宋体"/>
                <w:color w:val="000000"/>
                <w:sz w:val="32"/>
                <w:szCs w:val="32"/>
              </w:rPr>
            </w:pPr>
            <w:r>
              <w:rPr>
                <w:rFonts w:ascii="仿宋_GB2312" w:eastAsia="仿宋_GB2312" w:hAnsi="宋体" w:hint="eastAsia"/>
                <w:color w:val="000000"/>
                <w:sz w:val="32"/>
                <w:szCs w:val="32"/>
              </w:rPr>
              <w:t>交货时间</w:t>
            </w:r>
          </w:p>
        </w:tc>
      </w:tr>
      <w:tr w:rsidR="00C46542">
        <w:trPr>
          <w:trHeight w:val="882"/>
        </w:trPr>
        <w:tc>
          <w:tcPr>
            <w:tcW w:w="2091" w:type="dxa"/>
            <w:vAlign w:val="center"/>
          </w:tcPr>
          <w:p w:rsidR="00C46542" w:rsidRDefault="00C46542">
            <w:pPr>
              <w:rPr>
                <w:rFonts w:ascii="仿宋_GB2312" w:eastAsia="仿宋_GB2312" w:hAnsi="宋体"/>
                <w:color w:val="000000"/>
                <w:sz w:val="32"/>
                <w:szCs w:val="32"/>
              </w:rPr>
            </w:pPr>
          </w:p>
        </w:tc>
        <w:tc>
          <w:tcPr>
            <w:tcW w:w="1851" w:type="dxa"/>
          </w:tcPr>
          <w:p w:rsidR="00C46542" w:rsidRDefault="00C46542">
            <w:pPr>
              <w:rPr>
                <w:rFonts w:ascii="仿宋_GB2312" w:eastAsia="仿宋_GB2312" w:hAnsi="宋体"/>
                <w:color w:val="000000"/>
                <w:sz w:val="32"/>
                <w:szCs w:val="32"/>
              </w:rPr>
            </w:pPr>
          </w:p>
        </w:tc>
        <w:tc>
          <w:tcPr>
            <w:tcW w:w="1836" w:type="dxa"/>
          </w:tcPr>
          <w:p w:rsidR="00C46542" w:rsidRDefault="00C46542">
            <w:pPr>
              <w:rPr>
                <w:rFonts w:ascii="仿宋_GB2312" w:eastAsia="仿宋_GB2312" w:hAnsi="宋体"/>
                <w:color w:val="000000"/>
                <w:sz w:val="32"/>
                <w:szCs w:val="32"/>
              </w:rPr>
            </w:pPr>
          </w:p>
        </w:tc>
        <w:tc>
          <w:tcPr>
            <w:tcW w:w="1983" w:type="dxa"/>
          </w:tcPr>
          <w:p w:rsidR="00C46542" w:rsidRDefault="00C46542">
            <w:pPr>
              <w:rPr>
                <w:rFonts w:ascii="仿宋_GB2312" w:eastAsia="仿宋_GB2312" w:hAnsi="宋体"/>
                <w:color w:val="000000"/>
                <w:sz w:val="32"/>
                <w:szCs w:val="32"/>
              </w:rPr>
            </w:pPr>
          </w:p>
        </w:tc>
        <w:tc>
          <w:tcPr>
            <w:tcW w:w="1420" w:type="dxa"/>
          </w:tcPr>
          <w:p w:rsidR="00C46542" w:rsidRDefault="00C46542">
            <w:pPr>
              <w:rPr>
                <w:rFonts w:ascii="仿宋_GB2312" w:eastAsia="仿宋_GB2312" w:hAnsi="宋体"/>
                <w:color w:val="000000"/>
                <w:sz w:val="32"/>
                <w:szCs w:val="32"/>
              </w:rPr>
            </w:pPr>
          </w:p>
        </w:tc>
      </w:tr>
      <w:tr w:rsidR="00C46542">
        <w:trPr>
          <w:trHeight w:val="746"/>
        </w:trPr>
        <w:tc>
          <w:tcPr>
            <w:tcW w:w="9181" w:type="dxa"/>
            <w:gridSpan w:val="5"/>
          </w:tcPr>
          <w:p w:rsidR="00C46542" w:rsidRDefault="002A4F43">
            <w:pPr>
              <w:rPr>
                <w:rFonts w:ascii="仿宋_GB2312" w:eastAsia="仿宋_GB2312" w:hAnsi="宋体"/>
                <w:color w:val="000000"/>
                <w:sz w:val="32"/>
                <w:szCs w:val="32"/>
              </w:rPr>
            </w:pPr>
            <w:r>
              <w:rPr>
                <w:rFonts w:ascii="仿宋_GB2312" w:eastAsia="仿宋_GB2312" w:hAnsi="宋体" w:hint="eastAsia"/>
                <w:color w:val="000000"/>
                <w:sz w:val="32"/>
                <w:szCs w:val="32"/>
              </w:rPr>
              <w:t>响应报价（大写）：                            元整</w:t>
            </w:r>
          </w:p>
        </w:tc>
      </w:tr>
      <w:tr w:rsidR="00C46542">
        <w:trPr>
          <w:trHeight w:val="948"/>
        </w:trPr>
        <w:tc>
          <w:tcPr>
            <w:tcW w:w="9181" w:type="dxa"/>
            <w:gridSpan w:val="5"/>
          </w:tcPr>
          <w:p w:rsidR="00C46542" w:rsidRDefault="002A4F43">
            <w:pPr>
              <w:snapToGrid w:val="0"/>
              <w:rPr>
                <w:rFonts w:ascii="仿宋_GB2312" w:eastAsia="仿宋_GB2312" w:hAnsi="宋体"/>
                <w:color w:val="000000"/>
                <w:sz w:val="32"/>
                <w:szCs w:val="32"/>
              </w:rPr>
            </w:pPr>
            <w:r>
              <w:rPr>
                <w:rFonts w:ascii="仿宋_GB2312" w:eastAsia="仿宋_GB2312" w:hAnsi="宋体" w:hint="eastAsia"/>
                <w:color w:val="000000"/>
                <w:sz w:val="32"/>
                <w:szCs w:val="32"/>
              </w:rPr>
              <w:t>备注：不得高于本次采购人给定的响应最高限价，报价高于本限价的为无效响应。若金额大小写不符，以大写为准。</w:t>
            </w:r>
            <w:r>
              <w:rPr>
                <w:rFonts w:ascii="仿宋_GB2312" w:eastAsia="仿宋_GB2312" w:hAnsi="宋体" w:hint="eastAsia"/>
                <w:color w:val="FF0000"/>
                <w:sz w:val="32"/>
                <w:szCs w:val="32"/>
              </w:rPr>
              <w:t>必须列明具体型号、配置、参数。</w:t>
            </w:r>
            <w:r w:rsidR="00505B02">
              <w:rPr>
                <w:rFonts w:ascii="仿宋_GB2312" w:eastAsia="仿宋_GB2312" w:hAnsi="宋体" w:hint="eastAsia"/>
                <w:color w:val="FF0000"/>
                <w:sz w:val="32"/>
                <w:szCs w:val="32"/>
              </w:rPr>
              <w:t>出具所投产品原厂商授后服务承诺商。</w:t>
            </w:r>
          </w:p>
        </w:tc>
      </w:tr>
    </w:tbl>
    <w:p w:rsidR="00C46542" w:rsidRDefault="00C46542" w:rsidP="00BC7247">
      <w:pPr>
        <w:ind w:firstLineChars="200" w:firstLine="584"/>
        <w:rPr>
          <w:rFonts w:ascii="仿宋_GB2312" w:eastAsia="仿宋_GB2312" w:hAnsi="宋体"/>
          <w:color w:val="000000"/>
          <w:sz w:val="32"/>
          <w:szCs w:val="32"/>
        </w:rPr>
      </w:pPr>
    </w:p>
    <w:p w:rsidR="00C46542" w:rsidRDefault="00C46542" w:rsidP="00BC7247">
      <w:pPr>
        <w:ind w:firstLineChars="200" w:firstLine="584"/>
        <w:rPr>
          <w:rFonts w:ascii="仿宋_GB2312" w:eastAsia="仿宋_GB2312" w:hAnsi="宋体"/>
          <w:color w:val="000000"/>
          <w:sz w:val="32"/>
          <w:szCs w:val="32"/>
        </w:rPr>
      </w:pPr>
    </w:p>
    <w:p w:rsidR="00C46542" w:rsidRDefault="002A4F43" w:rsidP="00BC7247">
      <w:pPr>
        <w:ind w:firstLineChars="200" w:firstLine="584"/>
        <w:rPr>
          <w:rFonts w:ascii="仿宋_GB2312" w:eastAsia="仿宋_GB2312" w:hAnsi="宋体"/>
          <w:color w:val="000000"/>
          <w:sz w:val="32"/>
          <w:szCs w:val="32"/>
        </w:rPr>
      </w:pPr>
      <w:r>
        <w:rPr>
          <w:rFonts w:ascii="仿宋_GB2312" w:eastAsia="仿宋_GB2312" w:hAnsi="仿宋" w:hint="eastAsia"/>
          <w:color w:val="000000"/>
          <w:sz w:val="32"/>
          <w:szCs w:val="32"/>
        </w:rPr>
        <w:t>响应</w:t>
      </w:r>
      <w:r>
        <w:rPr>
          <w:rFonts w:ascii="仿宋_GB2312" w:eastAsia="仿宋_GB2312" w:hAnsi="宋体" w:hint="eastAsia"/>
          <w:color w:val="000000"/>
          <w:sz w:val="32"/>
          <w:szCs w:val="32"/>
        </w:rPr>
        <w:t>供应商：                           法人授权代表：</w:t>
      </w:r>
    </w:p>
    <w:p w:rsidR="00C46542" w:rsidRDefault="00C46542">
      <w:pPr>
        <w:rPr>
          <w:rFonts w:ascii="仿宋_GB2312" w:eastAsia="仿宋_GB2312" w:hAnsi="宋体"/>
          <w:color w:val="000000"/>
          <w:sz w:val="32"/>
          <w:szCs w:val="32"/>
        </w:rPr>
      </w:pPr>
    </w:p>
    <w:p w:rsidR="00C46542" w:rsidRDefault="002A4F43">
      <w:pPr>
        <w:rPr>
          <w:rFonts w:ascii="仿宋_GB2312" w:eastAsia="仿宋_GB2312" w:hAnsi="宋体"/>
          <w:color w:val="000000"/>
          <w:sz w:val="32"/>
          <w:szCs w:val="32"/>
        </w:rPr>
      </w:pPr>
      <w:r>
        <w:rPr>
          <w:rFonts w:ascii="仿宋_GB2312" w:eastAsia="仿宋_GB2312" w:hAnsi="宋体" w:hint="eastAsia"/>
          <w:color w:val="000000"/>
          <w:sz w:val="32"/>
          <w:szCs w:val="32"/>
        </w:rPr>
        <w:t xml:space="preserve">  （</w:t>
      </w:r>
      <w:r>
        <w:rPr>
          <w:rFonts w:ascii="仿宋_GB2312" w:eastAsia="仿宋_GB2312" w:hAnsi="仿宋" w:hint="eastAsia"/>
          <w:color w:val="000000"/>
          <w:sz w:val="32"/>
          <w:szCs w:val="32"/>
        </w:rPr>
        <w:t>响应</w:t>
      </w:r>
      <w:r>
        <w:rPr>
          <w:rFonts w:ascii="仿宋_GB2312" w:eastAsia="仿宋_GB2312" w:hAnsi="宋体" w:hint="eastAsia"/>
          <w:color w:val="000000"/>
          <w:sz w:val="32"/>
          <w:szCs w:val="32"/>
        </w:rPr>
        <w:t>供应商公章）                        （签字或盖章）</w:t>
      </w:r>
    </w:p>
    <w:p w:rsidR="00C46542" w:rsidRDefault="00C46542">
      <w:pPr>
        <w:rPr>
          <w:rFonts w:ascii="仿宋_GB2312" w:eastAsia="仿宋_GB2312" w:hAnsi="宋体"/>
          <w:color w:val="000000"/>
          <w:sz w:val="32"/>
          <w:szCs w:val="32"/>
        </w:rPr>
      </w:pPr>
    </w:p>
    <w:p w:rsidR="00C46542" w:rsidRDefault="00C46542">
      <w:pPr>
        <w:rPr>
          <w:rFonts w:ascii="仿宋_GB2312" w:eastAsia="仿宋_GB2312" w:hAnsi="宋体"/>
          <w:color w:val="000000"/>
          <w:sz w:val="32"/>
          <w:szCs w:val="32"/>
        </w:rPr>
      </w:pPr>
    </w:p>
    <w:p w:rsidR="00C46542" w:rsidRDefault="002A4F43">
      <w:pPr>
        <w:rPr>
          <w:rFonts w:ascii="仿宋_GB2312" w:eastAsia="仿宋_GB2312" w:hAnsi="宋体"/>
          <w:color w:val="000000"/>
          <w:sz w:val="32"/>
          <w:szCs w:val="32"/>
        </w:rPr>
      </w:pPr>
      <w:r>
        <w:rPr>
          <w:rFonts w:ascii="仿宋_GB2312" w:eastAsia="仿宋_GB2312" w:hAnsi="宋体" w:hint="eastAsia"/>
          <w:color w:val="000000"/>
          <w:sz w:val="32"/>
          <w:szCs w:val="32"/>
        </w:rPr>
        <w:t xml:space="preserve">                                     年     月     日</w:t>
      </w:r>
    </w:p>
    <w:p w:rsidR="00C46542" w:rsidRDefault="00C46542">
      <w:pPr>
        <w:rPr>
          <w:rFonts w:ascii="仿宋_GB2312" w:eastAsia="仿宋_GB2312" w:hAnsi="宋体"/>
          <w:color w:val="000000"/>
          <w:sz w:val="32"/>
          <w:szCs w:val="32"/>
        </w:rPr>
      </w:pPr>
    </w:p>
    <w:p w:rsidR="00C46542" w:rsidRDefault="00C46542">
      <w:pPr>
        <w:snapToGrid w:val="0"/>
        <w:rPr>
          <w:rFonts w:ascii="仿宋_GB2312" w:eastAsia="仿宋_GB2312" w:hAnsi="宋体"/>
          <w:color w:val="000000"/>
          <w:szCs w:val="28"/>
        </w:rPr>
      </w:pPr>
    </w:p>
    <w:p w:rsidR="00C46542" w:rsidRDefault="00C46542" w:rsidP="00BC7247">
      <w:pPr>
        <w:snapToGrid w:val="0"/>
        <w:ind w:firstLineChars="200" w:firstLine="506"/>
        <w:jc w:val="left"/>
        <w:rPr>
          <w:rFonts w:ascii="仿宋_GB2312" w:eastAsia="仿宋_GB2312" w:hAnsi="宋体"/>
          <w:b/>
          <w:color w:val="000000"/>
          <w:szCs w:val="28"/>
        </w:rPr>
      </w:pPr>
    </w:p>
    <w:p w:rsidR="00C46542" w:rsidRDefault="00C46542">
      <w:pPr>
        <w:pStyle w:val="af3"/>
        <w:rPr>
          <w:rFonts w:hAnsi="宋体"/>
          <w:b/>
          <w:color w:val="000000"/>
          <w:szCs w:val="28"/>
        </w:rPr>
      </w:pPr>
    </w:p>
    <w:p w:rsidR="00C46542" w:rsidRDefault="00C46542"/>
    <w:p w:rsidR="00C46542" w:rsidRDefault="00C46542" w:rsidP="00BC7247">
      <w:pPr>
        <w:snapToGrid w:val="0"/>
        <w:ind w:firstLineChars="200" w:firstLine="506"/>
        <w:jc w:val="left"/>
        <w:rPr>
          <w:rFonts w:ascii="仿宋_GB2312" w:eastAsia="仿宋_GB2312" w:hAnsi="宋体"/>
          <w:b/>
          <w:color w:val="000000"/>
          <w:szCs w:val="28"/>
        </w:rPr>
      </w:pPr>
    </w:p>
    <w:p w:rsidR="00C46542" w:rsidRDefault="00C46542" w:rsidP="00BC7247">
      <w:pPr>
        <w:snapToGrid w:val="0"/>
        <w:ind w:firstLineChars="200" w:firstLine="506"/>
        <w:jc w:val="left"/>
        <w:rPr>
          <w:rFonts w:ascii="仿宋_GB2312" w:eastAsia="仿宋_GB2312" w:hAnsi="宋体"/>
          <w:b/>
          <w:color w:val="000000"/>
          <w:szCs w:val="28"/>
        </w:rPr>
      </w:pPr>
    </w:p>
    <w:p w:rsidR="00C46542" w:rsidRDefault="002A4F43" w:rsidP="00505B02">
      <w:pPr>
        <w:pStyle w:val="2"/>
        <w:keepNext w:val="0"/>
        <w:keepLines w:val="0"/>
        <w:topLinePunct/>
        <w:autoSpaceDN w:val="0"/>
        <w:spacing w:beforeLines="50"/>
        <w:ind w:firstLineChars="200" w:firstLine="827"/>
        <w:jc w:val="center"/>
        <w:rPr>
          <w:rFonts w:ascii="黑体" w:eastAsia="黑体" w:hAnsi="黑体"/>
          <w:b/>
          <w:sz w:val="44"/>
          <w:szCs w:val="44"/>
        </w:rPr>
      </w:pPr>
      <w:r>
        <w:rPr>
          <w:rFonts w:ascii="黑体" w:eastAsia="黑体" w:hAnsi="黑体" w:hint="eastAsia"/>
          <w:b/>
          <w:sz w:val="44"/>
          <w:szCs w:val="44"/>
        </w:rPr>
        <w:t>第三篇 采购数量及要求</w:t>
      </w:r>
    </w:p>
    <w:p w:rsidR="00C46542" w:rsidRDefault="002A4F43" w:rsidP="00BC7247">
      <w:pPr>
        <w:ind w:firstLineChars="200" w:firstLine="586"/>
        <w:rPr>
          <w:rFonts w:ascii="黑体" w:eastAsia="黑体" w:hAnsi="黑体" w:cs="黑体"/>
          <w:b/>
          <w:color w:val="000000"/>
          <w:sz w:val="32"/>
          <w:szCs w:val="32"/>
        </w:rPr>
      </w:pPr>
      <w:bookmarkStart w:id="8" w:name="_Toc340223140"/>
      <w:bookmarkEnd w:id="7"/>
      <w:r>
        <w:rPr>
          <w:rFonts w:ascii="黑体" w:eastAsia="黑体" w:hAnsi="黑体" w:cs="黑体" w:hint="eastAsia"/>
          <w:b/>
          <w:color w:val="000000"/>
          <w:sz w:val="32"/>
          <w:szCs w:val="32"/>
        </w:rPr>
        <w:t>一、技术参数要求及数量</w:t>
      </w:r>
    </w:p>
    <w:tbl>
      <w:tblPr>
        <w:tblW w:w="0" w:type="auto"/>
        <w:jc w:val="center"/>
        <w:tblLayout w:type="fixed"/>
        <w:tblLook w:val="0000"/>
      </w:tblPr>
      <w:tblGrid>
        <w:gridCol w:w="1980"/>
        <w:gridCol w:w="6910"/>
      </w:tblGrid>
      <w:tr w:rsidR="00C46542">
        <w:trPr>
          <w:trHeight w:val="499"/>
          <w:jc w:val="center"/>
        </w:trPr>
        <w:tc>
          <w:tcPr>
            <w:tcW w:w="1980" w:type="dxa"/>
            <w:tcBorders>
              <w:top w:val="single" w:sz="4" w:space="0" w:color="auto"/>
              <w:left w:val="single" w:sz="4" w:space="0" w:color="auto"/>
              <w:bottom w:val="single" w:sz="4" w:space="0" w:color="auto"/>
              <w:right w:val="single" w:sz="4" w:space="0" w:color="auto"/>
            </w:tcBorders>
            <w:vAlign w:val="center"/>
          </w:tcPr>
          <w:p w:rsidR="00C46542" w:rsidRDefault="002A4F43">
            <w:pPr>
              <w:widowControl/>
              <w:jc w:val="center"/>
              <w:rPr>
                <w:rFonts w:ascii="仿宋" w:eastAsia="仿宋" w:hAnsi="仿宋" w:cs="仿宋"/>
                <w:b/>
                <w:bCs/>
                <w:kern w:val="0"/>
                <w:sz w:val="32"/>
                <w:szCs w:val="32"/>
              </w:rPr>
            </w:pPr>
            <w:bookmarkStart w:id="9" w:name="_Toc267320049"/>
            <w:bookmarkEnd w:id="8"/>
            <w:r>
              <w:rPr>
                <w:rFonts w:ascii="仿宋" w:eastAsia="仿宋" w:hAnsi="仿宋" w:cs="仿宋" w:hint="eastAsia"/>
                <w:b/>
                <w:bCs/>
                <w:kern w:val="0"/>
                <w:sz w:val="32"/>
                <w:szCs w:val="32"/>
              </w:rPr>
              <w:t>品牌</w:t>
            </w:r>
          </w:p>
        </w:tc>
        <w:tc>
          <w:tcPr>
            <w:tcW w:w="6910" w:type="dxa"/>
            <w:tcBorders>
              <w:top w:val="single" w:sz="4" w:space="0" w:color="auto"/>
              <w:left w:val="nil"/>
              <w:bottom w:val="single" w:sz="4" w:space="0" w:color="auto"/>
              <w:right w:val="single" w:sz="4" w:space="0" w:color="auto"/>
            </w:tcBorders>
            <w:vAlign w:val="center"/>
          </w:tcPr>
          <w:p w:rsidR="00C46542" w:rsidRDefault="002A4F43">
            <w:pPr>
              <w:widowControl/>
              <w:jc w:val="left"/>
              <w:rPr>
                <w:rFonts w:ascii="仿宋" w:eastAsia="仿宋" w:hAnsi="仿宋" w:cs="仿宋"/>
                <w:sz w:val="32"/>
                <w:szCs w:val="32"/>
              </w:rPr>
            </w:pPr>
            <w:r>
              <w:rPr>
                <w:rFonts w:ascii="仿宋" w:eastAsia="仿宋" w:hAnsi="仿宋" w:cs="仿宋" w:hint="eastAsia"/>
                <w:sz w:val="32"/>
                <w:szCs w:val="32"/>
              </w:rPr>
              <w:t>宏碁 Veriton D650</w:t>
            </w:r>
          </w:p>
        </w:tc>
      </w:tr>
      <w:tr w:rsidR="00C46542">
        <w:trPr>
          <w:trHeight w:val="499"/>
          <w:jc w:val="center"/>
        </w:trPr>
        <w:tc>
          <w:tcPr>
            <w:tcW w:w="1980" w:type="dxa"/>
            <w:tcBorders>
              <w:top w:val="nil"/>
              <w:left w:val="single" w:sz="4" w:space="0" w:color="auto"/>
              <w:bottom w:val="single" w:sz="4" w:space="0" w:color="auto"/>
              <w:right w:val="single" w:sz="4" w:space="0" w:color="auto"/>
            </w:tcBorders>
            <w:vAlign w:val="center"/>
          </w:tcPr>
          <w:p w:rsidR="00C46542" w:rsidRDefault="002A4F43">
            <w:pPr>
              <w:widowControl/>
              <w:jc w:val="center"/>
              <w:rPr>
                <w:rFonts w:ascii="仿宋" w:eastAsia="仿宋" w:hAnsi="仿宋" w:cs="仿宋"/>
                <w:color w:val="000000"/>
                <w:kern w:val="0"/>
                <w:sz w:val="32"/>
                <w:szCs w:val="32"/>
              </w:rPr>
            </w:pPr>
            <w:r>
              <w:rPr>
                <w:rFonts w:ascii="仿宋" w:eastAsia="仿宋" w:hAnsi="仿宋" w:cs="仿宋" w:hint="eastAsia"/>
                <w:color w:val="000000"/>
                <w:kern w:val="0"/>
                <w:sz w:val="32"/>
                <w:szCs w:val="32"/>
              </w:rPr>
              <w:t>产品类型</w:t>
            </w:r>
          </w:p>
        </w:tc>
        <w:tc>
          <w:tcPr>
            <w:tcW w:w="6910" w:type="dxa"/>
            <w:tcBorders>
              <w:top w:val="nil"/>
              <w:left w:val="nil"/>
              <w:bottom w:val="single" w:sz="4" w:space="0" w:color="auto"/>
              <w:right w:val="single" w:sz="4" w:space="0" w:color="auto"/>
            </w:tcBorders>
            <w:vAlign w:val="center"/>
          </w:tcPr>
          <w:p w:rsidR="00C46542" w:rsidRDefault="002A4F43">
            <w:pPr>
              <w:widowControl/>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商用电脑</w:t>
            </w:r>
          </w:p>
        </w:tc>
      </w:tr>
      <w:tr w:rsidR="00C46542">
        <w:trPr>
          <w:trHeight w:val="499"/>
          <w:jc w:val="center"/>
        </w:trPr>
        <w:tc>
          <w:tcPr>
            <w:tcW w:w="1980" w:type="dxa"/>
            <w:tcBorders>
              <w:top w:val="nil"/>
              <w:left w:val="single" w:sz="4" w:space="0" w:color="auto"/>
              <w:bottom w:val="single" w:sz="4" w:space="0" w:color="auto"/>
              <w:right w:val="single" w:sz="4" w:space="0" w:color="auto"/>
            </w:tcBorders>
            <w:vAlign w:val="center"/>
          </w:tcPr>
          <w:p w:rsidR="00C46542" w:rsidRDefault="002A4F43">
            <w:pPr>
              <w:widowControl/>
              <w:jc w:val="center"/>
              <w:rPr>
                <w:rFonts w:ascii="仿宋" w:eastAsia="仿宋" w:hAnsi="仿宋" w:cs="仿宋"/>
                <w:color w:val="000000"/>
                <w:kern w:val="0"/>
                <w:sz w:val="32"/>
                <w:szCs w:val="32"/>
              </w:rPr>
            </w:pPr>
            <w:r>
              <w:rPr>
                <w:rFonts w:ascii="仿宋" w:eastAsia="仿宋" w:hAnsi="仿宋" w:cs="仿宋" w:hint="eastAsia"/>
                <w:color w:val="000000"/>
                <w:kern w:val="0"/>
                <w:sz w:val="32"/>
                <w:szCs w:val="32"/>
              </w:rPr>
              <w:t>★操作系统</w:t>
            </w:r>
          </w:p>
        </w:tc>
        <w:tc>
          <w:tcPr>
            <w:tcW w:w="6910" w:type="dxa"/>
            <w:tcBorders>
              <w:top w:val="nil"/>
              <w:left w:val="nil"/>
              <w:bottom w:val="single" w:sz="4" w:space="0" w:color="auto"/>
              <w:right w:val="single" w:sz="4" w:space="0" w:color="auto"/>
            </w:tcBorders>
            <w:vAlign w:val="center"/>
          </w:tcPr>
          <w:p w:rsidR="00C46542" w:rsidRDefault="002A4F43">
            <w:pPr>
              <w:widowControl/>
              <w:jc w:val="left"/>
              <w:rPr>
                <w:rFonts w:ascii="仿宋" w:eastAsia="仿宋" w:hAnsi="仿宋" w:cs="仿宋"/>
                <w:kern w:val="0"/>
                <w:sz w:val="32"/>
                <w:szCs w:val="32"/>
              </w:rPr>
            </w:pPr>
            <w:r>
              <w:rPr>
                <w:rFonts w:ascii="仿宋" w:eastAsia="仿宋" w:hAnsi="仿宋" w:cs="仿宋" w:hint="eastAsia"/>
                <w:kern w:val="0"/>
                <w:sz w:val="32"/>
                <w:szCs w:val="32"/>
              </w:rPr>
              <w:t>根据采购方需求预装Win7操作系统</w:t>
            </w:r>
          </w:p>
        </w:tc>
      </w:tr>
      <w:tr w:rsidR="00C46542">
        <w:trPr>
          <w:trHeight w:val="499"/>
          <w:jc w:val="center"/>
        </w:trPr>
        <w:tc>
          <w:tcPr>
            <w:tcW w:w="1980" w:type="dxa"/>
            <w:tcBorders>
              <w:top w:val="nil"/>
              <w:left w:val="single" w:sz="4" w:space="0" w:color="auto"/>
              <w:bottom w:val="single" w:sz="4" w:space="0" w:color="auto"/>
              <w:right w:val="single" w:sz="4" w:space="0" w:color="auto"/>
            </w:tcBorders>
            <w:shd w:val="clear" w:color="000000" w:fill="FFFFFF"/>
            <w:vAlign w:val="center"/>
          </w:tcPr>
          <w:p w:rsidR="00C46542" w:rsidRDefault="002A4F43">
            <w:pPr>
              <w:widowControl/>
              <w:jc w:val="center"/>
              <w:rPr>
                <w:rFonts w:ascii="仿宋" w:eastAsia="仿宋" w:hAnsi="仿宋" w:cs="仿宋"/>
                <w:color w:val="000000"/>
                <w:kern w:val="0"/>
                <w:sz w:val="32"/>
                <w:szCs w:val="32"/>
              </w:rPr>
            </w:pPr>
            <w:r>
              <w:rPr>
                <w:rFonts w:ascii="仿宋" w:eastAsia="仿宋" w:hAnsi="仿宋" w:cs="仿宋" w:hint="eastAsia"/>
                <w:color w:val="000000"/>
                <w:kern w:val="0"/>
                <w:sz w:val="32"/>
                <w:szCs w:val="32"/>
              </w:rPr>
              <w:t>CPU</w:t>
            </w:r>
          </w:p>
        </w:tc>
        <w:tc>
          <w:tcPr>
            <w:tcW w:w="6910" w:type="dxa"/>
            <w:tcBorders>
              <w:top w:val="nil"/>
              <w:left w:val="nil"/>
              <w:bottom w:val="single" w:sz="4" w:space="0" w:color="auto"/>
              <w:right w:val="single" w:sz="4" w:space="0" w:color="auto"/>
            </w:tcBorders>
            <w:vAlign w:val="center"/>
          </w:tcPr>
          <w:p w:rsidR="00C46542" w:rsidRDefault="002A4F43">
            <w:pPr>
              <w:widowControl/>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intel酷睿 I5-11400</w:t>
            </w:r>
          </w:p>
        </w:tc>
      </w:tr>
      <w:tr w:rsidR="00C46542">
        <w:trPr>
          <w:trHeight w:val="499"/>
          <w:jc w:val="center"/>
        </w:trPr>
        <w:tc>
          <w:tcPr>
            <w:tcW w:w="1980" w:type="dxa"/>
            <w:tcBorders>
              <w:top w:val="nil"/>
              <w:left w:val="single" w:sz="4" w:space="0" w:color="auto"/>
              <w:bottom w:val="single" w:sz="4" w:space="0" w:color="auto"/>
              <w:right w:val="single" w:sz="4" w:space="0" w:color="auto"/>
            </w:tcBorders>
            <w:shd w:val="clear" w:color="000000" w:fill="FFFFFF"/>
            <w:vAlign w:val="center"/>
          </w:tcPr>
          <w:p w:rsidR="00C46542" w:rsidRDefault="002A4F43">
            <w:pPr>
              <w:widowControl/>
              <w:jc w:val="center"/>
              <w:rPr>
                <w:rFonts w:ascii="仿宋" w:eastAsia="仿宋" w:hAnsi="仿宋" w:cs="仿宋"/>
                <w:color w:val="000000"/>
                <w:kern w:val="0"/>
                <w:sz w:val="32"/>
                <w:szCs w:val="32"/>
              </w:rPr>
            </w:pPr>
            <w:r>
              <w:rPr>
                <w:rFonts w:ascii="仿宋" w:eastAsia="仿宋" w:hAnsi="仿宋" w:cs="仿宋" w:hint="eastAsia"/>
                <w:color w:val="000000"/>
                <w:kern w:val="0"/>
                <w:sz w:val="32"/>
                <w:szCs w:val="32"/>
              </w:rPr>
              <w:t>内存</w:t>
            </w:r>
          </w:p>
        </w:tc>
        <w:tc>
          <w:tcPr>
            <w:tcW w:w="6910" w:type="dxa"/>
            <w:tcBorders>
              <w:top w:val="nil"/>
              <w:left w:val="nil"/>
              <w:bottom w:val="single" w:sz="4" w:space="0" w:color="auto"/>
              <w:right w:val="single" w:sz="4" w:space="0" w:color="auto"/>
            </w:tcBorders>
            <w:vAlign w:val="center"/>
          </w:tcPr>
          <w:p w:rsidR="00C46542" w:rsidRDefault="002A4F43">
            <w:pPr>
              <w:widowControl/>
              <w:rPr>
                <w:rFonts w:ascii="仿宋" w:eastAsia="仿宋" w:hAnsi="仿宋" w:cs="仿宋"/>
                <w:color w:val="333333"/>
                <w:kern w:val="0"/>
                <w:sz w:val="32"/>
                <w:szCs w:val="32"/>
              </w:rPr>
            </w:pPr>
            <w:r>
              <w:rPr>
                <w:rFonts w:ascii="仿宋" w:eastAsia="仿宋" w:hAnsi="仿宋" w:cs="仿宋" w:hint="eastAsia"/>
                <w:color w:val="333333"/>
                <w:kern w:val="0"/>
                <w:sz w:val="32"/>
                <w:szCs w:val="32"/>
              </w:rPr>
              <w:t>8G内存DDR4</w:t>
            </w:r>
          </w:p>
        </w:tc>
      </w:tr>
      <w:tr w:rsidR="00C46542">
        <w:trPr>
          <w:trHeight w:val="499"/>
          <w:jc w:val="center"/>
        </w:trPr>
        <w:tc>
          <w:tcPr>
            <w:tcW w:w="1980" w:type="dxa"/>
            <w:tcBorders>
              <w:top w:val="nil"/>
              <w:left w:val="single" w:sz="4" w:space="0" w:color="auto"/>
              <w:bottom w:val="single" w:sz="4" w:space="0" w:color="auto"/>
              <w:right w:val="single" w:sz="4" w:space="0" w:color="auto"/>
            </w:tcBorders>
            <w:shd w:val="clear" w:color="000000" w:fill="FFFFFF"/>
            <w:vAlign w:val="center"/>
          </w:tcPr>
          <w:p w:rsidR="00C46542" w:rsidRDefault="002A4F43">
            <w:pPr>
              <w:widowControl/>
              <w:jc w:val="center"/>
              <w:rPr>
                <w:rFonts w:ascii="仿宋" w:eastAsia="仿宋" w:hAnsi="仿宋" w:cs="仿宋"/>
                <w:color w:val="000000"/>
                <w:kern w:val="0"/>
                <w:sz w:val="32"/>
                <w:szCs w:val="32"/>
              </w:rPr>
            </w:pPr>
            <w:r>
              <w:rPr>
                <w:rFonts w:ascii="仿宋" w:eastAsia="仿宋" w:hAnsi="仿宋" w:cs="仿宋" w:hint="eastAsia"/>
                <w:color w:val="000000"/>
                <w:kern w:val="0"/>
                <w:sz w:val="32"/>
                <w:szCs w:val="32"/>
              </w:rPr>
              <w:t>硬盘</w:t>
            </w:r>
          </w:p>
        </w:tc>
        <w:tc>
          <w:tcPr>
            <w:tcW w:w="6910" w:type="dxa"/>
            <w:tcBorders>
              <w:top w:val="nil"/>
              <w:left w:val="nil"/>
              <w:bottom w:val="single" w:sz="4" w:space="0" w:color="auto"/>
              <w:right w:val="single" w:sz="4" w:space="0" w:color="auto"/>
            </w:tcBorders>
            <w:vAlign w:val="center"/>
          </w:tcPr>
          <w:p w:rsidR="00C46542" w:rsidRDefault="002A4F43">
            <w:pPr>
              <w:widowControl/>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256GB SSD固态硬盘</w:t>
            </w:r>
          </w:p>
        </w:tc>
      </w:tr>
      <w:tr w:rsidR="00C46542">
        <w:trPr>
          <w:trHeight w:val="499"/>
          <w:jc w:val="center"/>
        </w:trPr>
        <w:tc>
          <w:tcPr>
            <w:tcW w:w="1980" w:type="dxa"/>
            <w:tcBorders>
              <w:top w:val="nil"/>
              <w:left w:val="single" w:sz="4" w:space="0" w:color="auto"/>
              <w:bottom w:val="single" w:sz="4" w:space="0" w:color="auto"/>
              <w:right w:val="single" w:sz="4" w:space="0" w:color="auto"/>
            </w:tcBorders>
            <w:shd w:val="clear" w:color="000000" w:fill="FFFFFF"/>
            <w:vAlign w:val="center"/>
          </w:tcPr>
          <w:p w:rsidR="00C46542" w:rsidRDefault="002A4F43">
            <w:pPr>
              <w:widowControl/>
              <w:jc w:val="center"/>
              <w:rPr>
                <w:rFonts w:ascii="仿宋" w:eastAsia="仿宋" w:hAnsi="仿宋" w:cs="仿宋"/>
                <w:color w:val="000000"/>
                <w:kern w:val="0"/>
                <w:sz w:val="32"/>
                <w:szCs w:val="32"/>
              </w:rPr>
            </w:pPr>
            <w:r>
              <w:rPr>
                <w:rFonts w:ascii="仿宋" w:eastAsia="仿宋" w:hAnsi="仿宋" w:cs="仿宋" w:hint="eastAsia"/>
                <w:color w:val="000000"/>
                <w:kern w:val="0"/>
                <w:sz w:val="32"/>
                <w:szCs w:val="32"/>
              </w:rPr>
              <w:t>★增配硬盘</w:t>
            </w:r>
          </w:p>
        </w:tc>
        <w:tc>
          <w:tcPr>
            <w:tcW w:w="6910" w:type="dxa"/>
            <w:tcBorders>
              <w:top w:val="nil"/>
              <w:left w:val="nil"/>
              <w:bottom w:val="single" w:sz="4" w:space="0" w:color="auto"/>
              <w:right w:val="single" w:sz="4" w:space="0" w:color="auto"/>
            </w:tcBorders>
            <w:vAlign w:val="center"/>
          </w:tcPr>
          <w:p w:rsidR="00C46542" w:rsidRDefault="002A4F43">
            <w:pPr>
              <w:widowControl/>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1T机械硬盘</w:t>
            </w:r>
          </w:p>
        </w:tc>
      </w:tr>
      <w:tr w:rsidR="00C46542">
        <w:trPr>
          <w:trHeight w:val="499"/>
          <w:jc w:val="center"/>
        </w:trPr>
        <w:tc>
          <w:tcPr>
            <w:tcW w:w="1980" w:type="dxa"/>
            <w:tcBorders>
              <w:top w:val="nil"/>
              <w:left w:val="single" w:sz="4" w:space="0" w:color="auto"/>
              <w:bottom w:val="single" w:sz="4" w:space="0" w:color="auto"/>
              <w:right w:val="single" w:sz="4" w:space="0" w:color="auto"/>
            </w:tcBorders>
            <w:shd w:val="clear" w:color="000000" w:fill="FFFFFF"/>
            <w:vAlign w:val="center"/>
          </w:tcPr>
          <w:p w:rsidR="00C46542" w:rsidRDefault="002A4F43">
            <w:pPr>
              <w:widowControl/>
              <w:jc w:val="center"/>
              <w:rPr>
                <w:rFonts w:ascii="仿宋" w:eastAsia="仿宋" w:hAnsi="仿宋" w:cs="仿宋"/>
                <w:color w:val="000000"/>
                <w:kern w:val="0"/>
                <w:sz w:val="32"/>
                <w:szCs w:val="32"/>
              </w:rPr>
            </w:pPr>
            <w:r>
              <w:rPr>
                <w:rFonts w:ascii="仿宋" w:eastAsia="仿宋" w:hAnsi="仿宋" w:cs="仿宋" w:hint="eastAsia"/>
                <w:color w:val="000000"/>
                <w:kern w:val="0"/>
                <w:sz w:val="32"/>
                <w:szCs w:val="32"/>
              </w:rPr>
              <w:t>显卡</w:t>
            </w:r>
          </w:p>
        </w:tc>
        <w:tc>
          <w:tcPr>
            <w:tcW w:w="6910" w:type="dxa"/>
            <w:tcBorders>
              <w:top w:val="nil"/>
              <w:left w:val="nil"/>
              <w:bottom w:val="single" w:sz="4" w:space="0" w:color="auto"/>
              <w:right w:val="single" w:sz="4" w:space="0" w:color="auto"/>
            </w:tcBorders>
            <w:vAlign w:val="center"/>
          </w:tcPr>
          <w:p w:rsidR="00C46542" w:rsidRDefault="002A4F43">
            <w:pPr>
              <w:widowControl/>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集成显卡</w:t>
            </w:r>
          </w:p>
        </w:tc>
      </w:tr>
      <w:tr w:rsidR="00C46542">
        <w:trPr>
          <w:trHeight w:val="499"/>
          <w:jc w:val="center"/>
        </w:trPr>
        <w:tc>
          <w:tcPr>
            <w:tcW w:w="1980" w:type="dxa"/>
            <w:tcBorders>
              <w:top w:val="nil"/>
              <w:left w:val="single" w:sz="4" w:space="0" w:color="auto"/>
              <w:bottom w:val="single" w:sz="4" w:space="0" w:color="auto"/>
              <w:right w:val="single" w:sz="4" w:space="0" w:color="auto"/>
            </w:tcBorders>
            <w:shd w:val="clear" w:color="000000" w:fill="FFFFFF"/>
            <w:vAlign w:val="center"/>
          </w:tcPr>
          <w:p w:rsidR="00C46542" w:rsidRDefault="002A4F43">
            <w:pPr>
              <w:widowControl/>
              <w:jc w:val="center"/>
              <w:rPr>
                <w:rFonts w:ascii="仿宋" w:eastAsia="仿宋" w:hAnsi="仿宋" w:cs="仿宋"/>
                <w:color w:val="000000"/>
                <w:kern w:val="0"/>
                <w:sz w:val="32"/>
                <w:szCs w:val="32"/>
              </w:rPr>
            </w:pPr>
            <w:r>
              <w:rPr>
                <w:rFonts w:ascii="仿宋" w:eastAsia="仿宋" w:hAnsi="仿宋" w:cs="仿宋" w:hint="eastAsia"/>
                <w:color w:val="000000"/>
                <w:kern w:val="0"/>
                <w:sz w:val="32"/>
                <w:szCs w:val="32"/>
              </w:rPr>
              <w:t>★增配显卡</w:t>
            </w:r>
          </w:p>
        </w:tc>
        <w:tc>
          <w:tcPr>
            <w:tcW w:w="6910" w:type="dxa"/>
            <w:tcBorders>
              <w:top w:val="nil"/>
              <w:left w:val="nil"/>
              <w:bottom w:val="single" w:sz="4" w:space="0" w:color="auto"/>
              <w:right w:val="single" w:sz="4" w:space="0" w:color="auto"/>
            </w:tcBorders>
            <w:vAlign w:val="center"/>
          </w:tcPr>
          <w:p w:rsidR="00C46542" w:rsidRDefault="002A4F43">
            <w:pPr>
              <w:widowControl/>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2G独立显卡</w:t>
            </w:r>
          </w:p>
        </w:tc>
      </w:tr>
      <w:tr w:rsidR="00C46542">
        <w:trPr>
          <w:trHeight w:val="499"/>
          <w:jc w:val="center"/>
        </w:trPr>
        <w:tc>
          <w:tcPr>
            <w:tcW w:w="1980" w:type="dxa"/>
            <w:tcBorders>
              <w:top w:val="nil"/>
              <w:left w:val="single" w:sz="4" w:space="0" w:color="auto"/>
              <w:bottom w:val="single" w:sz="4" w:space="0" w:color="auto"/>
              <w:right w:val="single" w:sz="4" w:space="0" w:color="auto"/>
            </w:tcBorders>
            <w:shd w:val="clear" w:color="000000" w:fill="FFFFFF"/>
            <w:vAlign w:val="center"/>
          </w:tcPr>
          <w:p w:rsidR="00C46542" w:rsidRDefault="002A4F43">
            <w:pPr>
              <w:widowControl/>
              <w:jc w:val="center"/>
              <w:rPr>
                <w:rFonts w:ascii="仿宋" w:eastAsia="仿宋" w:hAnsi="仿宋" w:cs="仿宋"/>
                <w:color w:val="000000"/>
                <w:kern w:val="0"/>
                <w:sz w:val="32"/>
                <w:szCs w:val="32"/>
              </w:rPr>
            </w:pPr>
            <w:r>
              <w:rPr>
                <w:rFonts w:ascii="仿宋" w:eastAsia="仿宋" w:hAnsi="仿宋" w:cs="仿宋" w:hint="eastAsia"/>
                <w:color w:val="000000"/>
                <w:kern w:val="0"/>
                <w:sz w:val="32"/>
                <w:szCs w:val="32"/>
              </w:rPr>
              <w:t>有线网卡</w:t>
            </w:r>
          </w:p>
        </w:tc>
        <w:tc>
          <w:tcPr>
            <w:tcW w:w="6910" w:type="dxa"/>
            <w:tcBorders>
              <w:top w:val="nil"/>
              <w:left w:val="nil"/>
              <w:bottom w:val="single" w:sz="4" w:space="0" w:color="auto"/>
              <w:right w:val="single" w:sz="4" w:space="0" w:color="auto"/>
            </w:tcBorders>
            <w:vAlign w:val="center"/>
          </w:tcPr>
          <w:p w:rsidR="00C46542" w:rsidRDefault="002A4F43">
            <w:pPr>
              <w:widowControl/>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1000MBPS以太网卡</w:t>
            </w:r>
          </w:p>
        </w:tc>
      </w:tr>
      <w:tr w:rsidR="00C46542">
        <w:trPr>
          <w:trHeight w:val="499"/>
          <w:jc w:val="center"/>
        </w:trPr>
        <w:tc>
          <w:tcPr>
            <w:tcW w:w="1980" w:type="dxa"/>
            <w:tcBorders>
              <w:top w:val="nil"/>
              <w:left w:val="single" w:sz="4" w:space="0" w:color="auto"/>
              <w:bottom w:val="single" w:sz="4" w:space="0" w:color="auto"/>
              <w:right w:val="single" w:sz="4" w:space="0" w:color="auto"/>
            </w:tcBorders>
            <w:shd w:val="clear" w:color="000000" w:fill="FFFFFF"/>
            <w:vAlign w:val="center"/>
          </w:tcPr>
          <w:p w:rsidR="00C46542" w:rsidRDefault="002A4F43">
            <w:pPr>
              <w:widowControl/>
              <w:jc w:val="center"/>
              <w:rPr>
                <w:rFonts w:ascii="仿宋" w:eastAsia="仿宋" w:hAnsi="仿宋" w:cs="仿宋"/>
                <w:color w:val="000000"/>
                <w:kern w:val="0"/>
                <w:sz w:val="32"/>
                <w:szCs w:val="32"/>
              </w:rPr>
            </w:pPr>
            <w:r>
              <w:rPr>
                <w:rFonts w:ascii="仿宋" w:eastAsia="仿宋" w:hAnsi="仿宋" w:cs="仿宋" w:hint="eastAsia"/>
                <w:color w:val="000000"/>
                <w:kern w:val="0"/>
                <w:sz w:val="32"/>
                <w:szCs w:val="32"/>
              </w:rPr>
              <w:t>键盘鼠标</w:t>
            </w:r>
          </w:p>
        </w:tc>
        <w:tc>
          <w:tcPr>
            <w:tcW w:w="6910" w:type="dxa"/>
            <w:tcBorders>
              <w:top w:val="nil"/>
              <w:left w:val="nil"/>
              <w:bottom w:val="single" w:sz="4" w:space="0" w:color="auto"/>
              <w:right w:val="single" w:sz="4" w:space="0" w:color="auto"/>
            </w:tcBorders>
            <w:vAlign w:val="center"/>
          </w:tcPr>
          <w:p w:rsidR="00C46542" w:rsidRDefault="002A4F43">
            <w:pPr>
              <w:widowControl/>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标配USB 键盘鼠标</w:t>
            </w:r>
          </w:p>
        </w:tc>
      </w:tr>
      <w:tr w:rsidR="00C46542">
        <w:trPr>
          <w:trHeight w:val="499"/>
          <w:jc w:val="center"/>
        </w:trPr>
        <w:tc>
          <w:tcPr>
            <w:tcW w:w="1980" w:type="dxa"/>
            <w:tcBorders>
              <w:top w:val="nil"/>
              <w:left w:val="single" w:sz="4" w:space="0" w:color="auto"/>
              <w:bottom w:val="single" w:sz="4" w:space="0" w:color="auto"/>
              <w:right w:val="single" w:sz="4" w:space="0" w:color="auto"/>
            </w:tcBorders>
            <w:shd w:val="clear" w:color="000000" w:fill="FFFFFF"/>
            <w:vAlign w:val="center"/>
          </w:tcPr>
          <w:p w:rsidR="00C46542" w:rsidRDefault="002A4F43">
            <w:pPr>
              <w:widowControl/>
              <w:jc w:val="center"/>
              <w:rPr>
                <w:rFonts w:ascii="仿宋" w:eastAsia="仿宋" w:hAnsi="仿宋" w:cs="仿宋"/>
                <w:color w:val="000000"/>
                <w:kern w:val="0"/>
                <w:sz w:val="32"/>
                <w:szCs w:val="32"/>
              </w:rPr>
            </w:pPr>
            <w:r>
              <w:rPr>
                <w:rFonts w:ascii="仿宋" w:eastAsia="仿宋" w:hAnsi="仿宋" w:cs="仿宋" w:hint="eastAsia"/>
                <w:color w:val="000000"/>
                <w:kern w:val="0"/>
                <w:sz w:val="32"/>
                <w:szCs w:val="32"/>
              </w:rPr>
              <w:t>显示器</w:t>
            </w:r>
          </w:p>
        </w:tc>
        <w:tc>
          <w:tcPr>
            <w:tcW w:w="6910" w:type="dxa"/>
            <w:tcBorders>
              <w:top w:val="nil"/>
              <w:left w:val="nil"/>
              <w:bottom w:val="single" w:sz="4" w:space="0" w:color="auto"/>
              <w:right w:val="single" w:sz="4" w:space="0" w:color="auto"/>
            </w:tcBorders>
            <w:vAlign w:val="center"/>
          </w:tcPr>
          <w:p w:rsidR="00C46542" w:rsidRDefault="002A4F43">
            <w:pPr>
              <w:widowControl/>
              <w:jc w:val="left"/>
              <w:rPr>
                <w:rFonts w:ascii="仿宋" w:eastAsia="仿宋" w:hAnsi="仿宋" w:cs="仿宋"/>
                <w:color w:val="000000"/>
                <w:kern w:val="0"/>
                <w:sz w:val="32"/>
                <w:szCs w:val="32"/>
              </w:rPr>
            </w:pPr>
            <w:r>
              <w:rPr>
                <w:rFonts w:ascii="仿宋" w:eastAsia="仿宋" w:hAnsi="仿宋" w:cs="仿宋" w:hint="eastAsia"/>
                <w:color w:val="000000"/>
                <w:kern w:val="0"/>
                <w:sz w:val="32"/>
                <w:szCs w:val="32"/>
              </w:rPr>
              <w:t>21.5高清液晶显示器</w:t>
            </w:r>
          </w:p>
        </w:tc>
      </w:tr>
      <w:tr w:rsidR="00C46542">
        <w:trPr>
          <w:trHeight w:val="600"/>
          <w:jc w:val="center"/>
        </w:trPr>
        <w:tc>
          <w:tcPr>
            <w:tcW w:w="8890" w:type="dxa"/>
            <w:gridSpan w:val="2"/>
            <w:tcBorders>
              <w:top w:val="single" w:sz="4" w:space="0" w:color="auto"/>
              <w:left w:val="single" w:sz="4" w:space="0" w:color="auto"/>
              <w:bottom w:val="single" w:sz="4" w:space="0" w:color="auto"/>
              <w:right w:val="single" w:sz="4" w:space="0" w:color="auto"/>
            </w:tcBorders>
            <w:vAlign w:val="center"/>
          </w:tcPr>
          <w:p w:rsidR="00C46542" w:rsidRDefault="002A4F43">
            <w:pPr>
              <w:widowControl/>
              <w:jc w:val="left"/>
              <w:rPr>
                <w:rFonts w:ascii="仿宋" w:eastAsia="仿宋" w:hAnsi="仿宋" w:cs="仿宋"/>
                <w:kern w:val="0"/>
                <w:sz w:val="32"/>
                <w:szCs w:val="32"/>
              </w:rPr>
            </w:pPr>
            <w:r>
              <w:rPr>
                <w:rFonts w:ascii="仿宋" w:eastAsia="仿宋" w:hAnsi="仿宋" w:cs="仿宋" w:hint="eastAsia"/>
                <w:kern w:val="0"/>
                <w:sz w:val="32"/>
                <w:szCs w:val="32"/>
              </w:rPr>
              <w:t>注：加★项为用户特殊要求，包含在报价内。</w:t>
            </w:r>
          </w:p>
        </w:tc>
      </w:tr>
    </w:tbl>
    <w:p w:rsidR="00C46542" w:rsidRDefault="00C46542" w:rsidP="00BC7247">
      <w:pPr>
        <w:adjustRightInd w:val="0"/>
        <w:snapToGrid w:val="0"/>
        <w:ind w:firstLineChars="200" w:firstLine="586"/>
        <w:rPr>
          <w:rFonts w:ascii="黑体" w:eastAsia="黑体" w:hAnsi="黑体" w:cs="黑体"/>
          <w:b/>
          <w:color w:val="000000"/>
          <w:sz w:val="32"/>
          <w:szCs w:val="32"/>
        </w:rPr>
      </w:pPr>
    </w:p>
    <w:p w:rsidR="00C46542" w:rsidRDefault="002A4F43" w:rsidP="00BC7247">
      <w:pPr>
        <w:adjustRightInd w:val="0"/>
        <w:snapToGrid w:val="0"/>
        <w:ind w:firstLineChars="200" w:firstLine="586"/>
        <w:rPr>
          <w:rFonts w:ascii="黑体" w:eastAsia="黑体" w:hAnsi="黑体" w:cs="黑体"/>
          <w:b/>
          <w:color w:val="000000"/>
          <w:sz w:val="32"/>
          <w:szCs w:val="32"/>
        </w:rPr>
      </w:pPr>
      <w:r>
        <w:rPr>
          <w:rFonts w:ascii="黑体" w:eastAsia="黑体" w:hAnsi="黑体" w:cs="黑体" w:hint="eastAsia"/>
          <w:b/>
          <w:color w:val="000000"/>
          <w:sz w:val="32"/>
          <w:szCs w:val="32"/>
        </w:rPr>
        <w:t>二、相关要求</w:t>
      </w:r>
    </w:p>
    <w:p w:rsidR="00C46542" w:rsidRDefault="002A4F43" w:rsidP="00BC7247">
      <w:pPr>
        <w:snapToGrid w:val="0"/>
        <w:ind w:firstLineChars="200" w:firstLine="584"/>
        <w:rPr>
          <w:rFonts w:ascii="仿宋_GB2312" w:eastAsia="仿宋_GB2312" w:hAnsi="宋体"/>
          <w:color w:val="000000"/>
          <w:sz w:val="32"/>
          <w:szCs w:val="32"/>
        </w:rPr>
      </w:pPr>
      <w:r>
        <w:rPr>
          <w:rFonts w:ascii="仿宋_GB2312" w:eastAsia="仿宋_GB2312" w:hAnsi="宋体" w:hint="eastAsia"/>
          <w:color w:val="000000"/>
          <w:sz w:val="32"/>
          <w:szCs w:val="32"/>
        </w:rPr>
        <w:t>原厂原包装全新产品，产品外包装完好无损，产品的所有标识齐全、清楚、有效并符合国家相关规定，质量符合国家相关技术标准，产品合格证等相关手续齐全有效。</w:t>
      </w:r>
    </w:p>
    <w:p w:rsidR="00C46542" w:rsidRDefault="002A4F43" w:rsidP="00BC7247">
      <w:pPr>
        <w:snapToGrid w:val="0"/>
        <w:ind w:firstLineChars="200" w:firstLine="584"/>
        <w:rPr>
          <w:rFonts w:ascii="仿宋_GB2312" w:eastAsia="仿宋_GB2312" w:hAnsi="宋体"/>
          <w:color w:val="000000"/>
          <w:sz w:val="32"/>
          <w:szCs w:val="32"/>
        </w:rPr>
      </w:pPr>
      <w:r>
        <w:rPr>
          <w:rFonts w:ascii="仿宋_GB2312" w:eastAsia="仿宋_GB2312" w:hAnsi="宋体" w:hint="eastAsia"/>
          <w:color w:val="000000"/>
          <w:sz w:val="32"/>
          <w:szCs w:val="32"/>
        </w:rPr>
        <w:t>本次采购为人民币报价，响应供应商须一次报出不得更改的价格。报价为综合包干价，含货物采购费、运输费、人工费、材料费、机械设备费、安装费、管理费、成本、利润、税金等完成本次采购所需的所有费用。</w:t>
      </w:r>
    </w:p>
    <w:p w:rsidR="00C46542" w:rsidRDefault="00C46542">
      <w:pPr>
        <w:pStyle w:val="af3"/>
        <w:rPr>
          <w:rFonts w:hAnsi="宋体"/>
          <w:color w:val="000000"/>
          <w:szCs w:val="32"/>
        </w:rPr>
      </w:pPr>
    </w:p>
    <w:p w:rsidR="00C46542" w:rsidRDefault="00C46542"/>
    <w:p w:rsidR="00C46542" w:rsidRDefault="002A4F43" w:rsidP="00505B02">
      <w:pPr>
        <w:pStyle w:val="2"/>
        <w:keepNext w:val="0"/>
        <w:keepLines w:val="0"/>
        <w:topLinePunct/>
        <w:autoSpaceDN w:val="0"/>
        <w:spacing w:beforeLines="50"/>
        <w:ind w:firstLineChars="200" w:firstLine="827"/>
        <w:jc w:val="center"/>
        <w:rPr>
          <w:rFonts w:ascii="黑体" w:eastAsia="黑体" w:hAnsi="黑体"/>
          <w:b/>
          <w:sz w:val="44"/>
          <w:szCs w:val="44"/>
        </w:rPr>
      </w:pPr>
      <w:r>
        <w:rPr>
          <w:rFonts w:ascii="黑体" w:eastAsia="黑体" w:hAnsi="黑体" w:hint="eastAsia"/>
          <w:b/>
          <w:sz w:val="44"/>
          <w:szCs w:val="44"/>
        </w:rPr>
        <w:t>第四篇 商务要求</w:t>
      </w:r>
    </w:p>
    <w:p w:rsidR="00C46542" w:rsidRDefault="002A4F43" w:rsidP="00505B02">
      <w:pPr>
        <w:pStyle w:val="2"/>
        <w:keepNext w:val="0"/>
        <w:keepLines w:val="0"/>
        <w:numPr>
          <w:ilvl w:val="0"/>
          <w:numId w:val="21"/>
        </w:numPr>
        <w:topLinePunct/>
        <w:autoSpaceDN w:val="0"/>
        <w:spacing w:beforeLines="50"/>
        <w:ind w:firstLineChars="198" w:firstLine="578"/>
        <w:rPr>
          <w:rFonts w:ascii="黑体" w:eastAsia="黑体" w:hAnsi="黑体" w:cs="黑体"/>
          <w:color w:val="000000"/>
          <w:sz w:val="32"/>
          <w:szCs w:val="32"/>
        </w:rPr>
      </w:pPr>
      <w:r>
        <w:rPr>
          <w:rFonts w:ascii="黑体" w:eastAsia="黑体" w:hAnsi="黑体" w:cs="黑体" w:hint="eastAsia"/>
          <w:color w:val="000000"/>
          <w:sz w:val="32"/>
          <w:szCs w:val="32"/>
        </w:rPr>
        <w:t>完成时间</w:t>
      </w:r>
    </w:p>
    <w:p w:rsidR="00C46542" w:rsidRDefault="002A4F43" w:rsidP="00505B02">
      <w:pPr>
        <w:pStyle w:val="2"/>
        <w:keepNext w:val="0"/>
        <w:keepLines w:val="0"/>
        <w:topLinePunct/>
        <w:autoSpaceDN w:val="0"/>
        <w:spacing w:beforeLines="50"/>
        <w:ind w:firstLineChars="198" w:firstLine="578"/>
        <w:rPr>
          <w:rFonts w:ascii="仿宋_GB2312" w:eastAsia="仿宋_GB2312"/>
          <w:color w:val="000000"/>
          <w:sz w:val="32"/>
          <w:szCs w:val="32"/>
        </w:rPr>
      </w:pPr>
      <w:r>
        <w:rPr>
          <w:rFonts w:ascii="仿宋_GB2312" w:eastAsia="仿宋_GB2312" w:hint="eastAsia"/>
          <w:color w:val="000000"/>
          <w:sz w:val="32"/>
          <w:szCs w:val="32"/>
        </w:rPr>
        <w:t>合同签订次日起算，20个</w:t>
      </w:r>
      <w:r>
        <w:rPr>
          <w:rFonts w:ascii="仿宋_GB2312" w:eastAsia="仿宋_GB2312" w:hint="eastAsia"/>
          <w:sz w:val="32"/>
          <w:szCs w:val="32"/>
        </w:rPr>
        <w:t>日历日内交货并完成安装调试。</w:t>
      </w:r>
    </w:p>
    <w:p w:rsidR="00C46542" w:rsidRDefault="002A4F43" w:rsidP="00BC7247">
      <w:pPr>
        <w:numPr>
          <w:ilvl w:val="0"/>
          <w:numId w:val="22"/>
        </w:numPr>
        <w:snapToGrid w:val="0"/>
        <w:ind w:firstLineChars="200" w:firstLine="584"/>
        <w:rPr>
          <w:rFonts w:ascii="黑体" w:eastAsia="黑体" w:hAnsi="黑体" w:cs="黑体"/>
          <w:color w:val="000000"/>
          <w:sz w:val="32"/>
          <w:szCs w:val="32"/>
        </w:rPr>
      </w:pPr>
      <w:r>
        <w:rPr>
          <w:rFonts w:ascii="黑体" w:eastAsia="黑体" w:hAnsi="黑体" w:cs="黑体" w:hint="eastAsia"/>
          <w:color w:val="000000"/>
          <w:sz w:val="32"/>
          <w:szCs w:val="32"/>
        </w:rPr>
        <w:t>交货地点</w:t>
      </w:r>
    </w:p>
    <w:p w:rsidR="00C46542" w:rsidRDefault="002A4F43" w:rsidP="00BC7247">
      <w:pPr>
        <w:snapToGrid w:val="0"/>
        <w:ind w:firstLineChars="198" w:firstLine="578"/>
        <w:rPr>
          <w:rFonts w:ascii="仿宋_GB2312" w:eastAsia="仿宋_GB2312" w:hAnsi="宋体"/>
          <w:color w:val="000000"/>
          <w:sz w:val="32"/>
          <w:szCs w:val="32"/>
        </w:rPr>
      </w:pPr>
      <w:r>
        <w:rPr>
          <w:rFonts w:ascii="仿宋_GB2312" w:eastAsia="仿宋_GB2312" w:hAnsi="宋体" w:hint="eastAsia"/>
          <w:color w:val="000000"/>
          <w:sz w:val="32"/>
          <w:szCs w:val="32"/>
        </w:rPr>
        <w:t>重庆市万州区九池金峰路28号重庆市鼎剑商贸有限公司（三峡监狱）内，甲方指定位置。</w:t>
      </w:r>
      <w:r>
        <w:rPr>
          <w:rFonts w:ascii="仿宋_GB2312" w:eastAsia="仿宋_GB2312" w:hAnsi="宋体"/>
          <w:color w:val="000000"/>
          <w:sz w:val="32"/>
          <w:szCs w:val="32"/>
        </w:rPr>
        <w:t>成交供应商将货物在采购人指定地点交付，而且承担将货物运至指定地点并交付给采购人的一切费用和风险。</w:t>
      </w:r>
    </w:p>
    <w:p w:rsidR="00C46542" w:rsidRDefault="002A4F43" w:rsidP="00BC7247">
      <w:pPr>
        <w:numPr>
          <w:ilvl w:val="0"/>
          <w:numId w:val="23"/>
        </w:numPr>
        <w:snapToGrid w:val="0"/>
        <w:ind w:firstLineChars="200" w:firstLine="584"/>
        <w:rPr>
          <w:rFonts w:ascii="黑体" w:eastAsia="黑体" w:hAnsi="黑体" w:cs="黑体"/>
          <w:color w:val="000000"/>
          <w:sz w:val="32"/>
          <w:szCs w:val="32"/>
        </w:rPr>
      </w:pPr>
      <w:r>
        <w:rPr>
          <w:rFonts w:ascii="黑体" w:eastAsia="黑体" w:hAnsi="黑体" w:cs="黑体" w:hint="eastAsia"/>
          <w:color w:val="000000"/>
          <w:sz w:val="32"/>
          <w:szCs w:val="32"/>
        </w:rPr>
        <w:t xml:space="preserve">其他要求 </w:t>
      </w:r>
    </w:p>
    <w:p w:rsidR="00C46542" w:rsidRDefault="002A4F43" w:rsidP="00BC7247">
      <w:pPr>
        <w:adjustRightInd w:val="0"/>
        <w:snapToGrid w:val="0"/>
        <w:ind w:firstLineChars="200" w:firstLine="584"/>
        <w:rPr>
          <w:rFonts w:ascii="仿宋_GB2312" w:eastAsia="仿宋_GB2312" w:hAnsi="宋体"/>
          <w:sz w:val="32"/>
          <w:szCs w:val="32"/>
        </w:rPr>
      </w:pPr>
      <w:r>
        <w:rPr>
          <w:rFonts w:ascii="仿宋_GB2312" w:eastAsia="仿宋_GB2312" w:hAnsi="宋体" w:hint="eastAsia"/>
          <w:sz w:val="32"/>
          <w:szCs w:val="32"/>
        </w:rPr>
        <w:t>货物安装调试完毕并验收合格后付至95%，剩余5%作为质保金。质保期内未出现质量问题，或出现的质量问题已得到及时解决，质保期满后无息支付质保金。</w:t>
      </w:r>
    </w:p>
    <w:p w:rsidR="00C46542" w:rsidRDefault="002A4F43" w:rsidP="00BC7247">
      <w:pPr>
        <w:snapToGrid w:val="0"/>
        <w:ind w:firstLineChars="200" w:firstLine="584"/>
        <w:rPr>
          <w:rFonts w:ascii="仿宋_GB2312" w:eastAsia="仿宋_GB2312" w:hAnsi="宋体"/>
          <w:color w:val="000000"/>
          <w:sz w:val="32"/>
          <w:szCs w:val="32"/>
        </w:rPr>
      </w:pPr>
      <w:r>
        <w:rPr>
          <w:rFonts w:ascii="仿宋_GB2312" w:eastAsia="仿宋_GB2312" w:hAnsi="宋体" w:hint="eastAsia"/>
          <w:color w:val="000000"/>
          <w:sz w:val="32"/>
          <w:szCs w:val="32"/>
        </w:rPr>
        <w:t>质量保证及售后服务</w:t>
      </w:r>
    </w:p>
    <w:p w:rsidR="00C46542" w:rsidRDefault="002A4F43" w:rsidP="00BC7247">
      <w:pPr>
        <w:snapToGrid w:val="0"/>
        <w:ind w:firstLineChars="200" w:firstLine="584"/>
        <w:rPr>
          <w:rFonts w:ascii="仿宋_GB2312" w:eastAsia="仿宋_GB2312" w:hAnsi="宋体"/>
          <w:color w:val="000000"/>
          <w:sz w:val="32"/>
          <w:szCs w:val="32"/>
        </w:rPr>
      </w:pPr>
      <w:r>
        <w:rPr>
          <w:rFonts w:ascii="仿宋_GB2312" w:eastAsia="仿宋_GB2312" w:hAnsi="宋体" w:hint="eastAsia"/>
          <w:color w:val="000000"/>
          <w:sz w:val="32"/>
          <w:szCs w:val="32"/>
        </w:rPr>
        <w:t>（1）至产品验收交付之日起，提供整机包修3年免费质保期。供应商的质量保证期承诺优于国家“三包”规定的，按供应商实际承诺执行。</w:t>
      </w:r>
    </w:p>
    <w:p w:rsidR="00C46542" w:rsidRDefault="002A4F43" w:rsidP="00BC7247">
      <w:pPr>
        <w:snapToGrid w:val="0"/>
        <w:ind w:firstLineChars="200" w:firstLine="584"/>
        <w:rPr>
          <w:rFonts w:ascii="仿宋_GB2312" w:eastAsia="仿宋_GB2312" w:hAnsi="宋体"/>
          <w:color w:val="000000"/>
          <w:sz w:val="32"/>
          <w:szCs w:val="32"/>
        </w:rPr>
      </w:pPr>
      <w:r>
        <w:rPr>
          <w:rFonts w:ascii="仿宋_GB2312" w:eastAsia="仿宋_GB2312" w:hAnsi="宋体" w:hint="eastAsia"/>
          <w:color w:val="000000"/>
          <w:sz w:val="32"/>
          <w:szCs w:val="32"/>
        </w:rPr>
        <w:t>（2）采购货物由产品生产制造商负责标准售后服务，应当在响应文件中予以明确说明，提供本采购项目的厂家授权书和厂家授后服务承诺函。</w:t>
      </w:r>
    </w:p>
    <w:p w:rsidR="00C46542" w:rsidRDefault="002A4F43" w:rsidP="00BC7247">
      <w:pPr>
        <w:snapToGrid w:val="0"/>
        <w:ind w:firstLineChars="200" w:firstLine="584"/>
        <w:rPr>
          <w:rFonts w:ascii="仿宋_GB2312" w:eastAsia="仿宋_GB2312" w:hAnsi="宋体"/>
          <w:color w:val="000000"/>
          <w:sz w:val="32"/>
          <w:szCs w:val="32"/>
        </w:rPr>
      </w:pPr>
      <w:r>
        <w:rPr>
          <w:rFonts w:ascii="仿宋_GB2312" w:eastAsia="仿宋_GB2312" w:hAnsi="宋体" w:hint="eastAsia"/>
          <w:color w:val="000000"/>
          <w:sz w:val="32"/>
          <w:szCs w:val="32"/>
        </w:rPr>
        <w:t>（3）商家承诺3年免费质保期内，并提供上门维修服务。</w:t>
      </w:r>
    </w:p>
    <w:p w:rsidR="00C46542" w:rsidRDefault="002A4F43" w:rsidP="00BC7247">
      <w:pPr>
        <w:snapToGrid w:val="0"/>
        <w:ind w:firstLineChars="200" w:firstLine="584"/>
        <w:rPr>
          <w:rFonts w:ascii="仿宋_GB2312" w:eastAsia="仿宋_GB2312" w:hAnsi="宋体"/>
          <w:color w:val="000000"/>
          <w:sz w:val="32"/>
          <w:szCs w:val="32"/>
        </w:rPr>
      </w:pPr>
      <w:r>
        <w:rPr>
          <w:rFonts w:ascii="仿宋_GB2312" w:eastAsia="仿宋_GB2312" w:hAnsi="宋体" w:hint="eastAsia"/>
          <w:color w:val="000000"/>
          <w:sz w:val="32"/>
          <w:szCs w:val="32"/>
        </w:rPr>
        <w:t>（4）供应商和制造商在质量保证期内应当为采购人提供以下技术和维修支持服务：</w:t>
      </w:r>
    </w:p>
    <w:p w:rsidR="00C46542" w:rsidRDefault="00C46542" w:rsidP="00BC7247">
      <w:pPr>
        <w:snapToGrid w:val="0"/>
        <w:ind w:firstLineChars="200" w:firstLine="584"/>
        <w:rPr>
          <w:rFonts w:ascii="仿宋_GB2312" w:eastAsia="仿宋_GB2312" w:hAnsi="宋体"/>
          <w:color w:val="000000"/>
          <w:sz w:val="32"/>
          <w:szCs w:val="32"/>
        </w:rPr>
      </w:pPr>
      <w:r>
        <w:rPr>
          <w:rFonts w:ascii="仿宋_GB2312" w:eastAsia="仿宋_GB2312" w:hAnsi="宋体"/>
          <w:color w:val="000000"/>
          <w:sz w:val="32"/>
          <w:szCs w:val="32"/>
        </w:rPr>
        <w:fldChar w:fldCharType="begin"/>
      </w:r>
      <w:r w:rsidR="002A4F43">
        <w:rPr>
          <w:rFonts w:ascii="仿宋_GB2312" w:eastAsia="仿宋_GB2312" w:hAnsi="宋体"/>
          <w:color w:val="000000"/>
          <w:sz w:val="32"/>
          <w:szCs w:val="32"/>
        </w:rPr>
        <w:instrText xml:space="preserve"> </w:instrText>
      </w:r>
      <w:r w:rsidR="002A4F43">
        <w:rPr>
          <w:rFonts w:ascii="仿宋_GB2312" w:eastAsia="仿宋_GB2312" w:hAnsi="宋体" w:hint="eastAsia"/>
          <w:color w:val="000000"/>
          <w:sz w:val="32"/>
          <w:szCs w:val="32"/>
        </w:rPr>
        <w:instrText>= 1 \* GB3</w:instrText>
      </w:r>
      <w:r w:rsidR="002A4F43">
        <w:rPr>
          <w:rFonts w:ascii="仿宋_GB2312" w:eastAsia="仿宋_GB2312" w:hAnsi="宋体"/>
          <w:color w:val="000000"/>
          <w:sz w:val="32"/>
          <w:szCs w:val="32"/>
        </w:rPr>
        <w:instrText xml:space="preserve"> </w:instrText>
      </w:r>
      <w:r>
        <w:rPr>
          <w:rFonts w:ascii="仿宋_GB2312" w:eastAsia="仿宋_GB2312" w:hAnsi="宋体"/>
          <w:color w:val="000000"/>
          <w:sz w:val="32"/>
          <w:szCs w:val="32"/>
        </w:rPr>
        <w:fldChar w:fldCharType="separate"/>
      </w:r>
      <w:r w:rsidR="002A4F43">
        <w:rPr>
          <w:rFonts w:ascii="仿宋_GB2312" w:eastAsia="仿宋_GB2312" w:hAnsi="宋体" w:hint="eastAsia"/>
          <w:color w:val="000000"/>
          <w:sz w:val="32"/>
          <w:szCs w:val="32"/>
        </w:rPr>
        <w:t>①</w:t>
      </w:r>
      <w:r>
        <w:rPr>
          <w:rFonts w:ascii="仿宋_GB2312" w:eastAsia="仿宋_GB2312" w:hAnsi="宋体"/>
          <w:color w:val="000000"/>
          <w:sz w:val="32"/>
          <w:szCs w:val="32"/>
        </w:rPr>
        <w:fldChar w:fldCharType="end"/>
      </w:r>
      <w:r w:rsidR="002A4F43">
        <w:rPr>
          <w:rFonts w:ascii="仿宋_GB2312" w:eastAsia="仿宋_GB2312" w:hAnsi="宋体" w:hint="eastAsia"/>
          <w:color w:val="000000"/>
          <w:sz w:val="32"/>
          <w:szCs w:val="32"/>
        </w:rPr>
        <w:t>电话咨询响应</w:t>
      </w:r>
    </w:p>
    <w:p w:rsidR="00C46542" w:rsidRDefault="002A4F43" w:rsidP="00BC7247">
      <w:pPr>
        <w:snapToGrid w:val="0"/>
        <w:ind w:firstLineChars="200" w:firstLine="584"/>
        <w:rPr>
          <w:rFonts w:ascii="仿宋_GB2312" w:eastAsia="仿宋_GB2312" w:hAnsi="宋体"/>
          <w:color w:val="000000"/>
          <w:sz w:val="32"/>
          <w:szCs w:val="32"/>
        </w:rPr>
      </w:pPr>
      <w:r>
        <w:rPr>
          <w:rFonts w:ascii="仿宋_GB2312" w:eastAsia="仿宋_GB2312" w:hAnsi="宋体" w:hint="eastAsia"/>
          <w:color w:val="000000"/>
          <w:sz w:val="32"/>
          <w:szCs w:val="32"/>
        </w:rPr>
        <w:t>成交供应商应当为用户提供技术援助电话，解答用户在使用中</w:t>
      </w:r>
      <w:r>
        <w:rPr>
          <w:rFonts w:ascii="仿宋_GB2312" w:eastAsia="仿宋_GB2312" w:hAnsi="宋体" w:hint="eastAsia"/>
          <w:color w:val="000000"/>
          <w:sz w:val="32"/>
          <w:szCs w:val="32"/>
        </w:rPr>
        <w:lastRenderedPageBreak/>
        <w:t>遇到的问题，及时为用户提出解决问题的建议。</w:t>
      </w:r>
    </w:p>
    <w:p w:rsidR="00C46542" w:rsidRDefault="00C46542" w:rsidP="00BC7247">
      <w:pPr>
        <w:snapToGrid w:val="0"/>
        <w:ind w:firstLineChars="200" w:firstLine="584"/>
        <w:rPr>
          <w:rFonts w:ascii="仿宋_GB2312" w:eastAsia="仿宋_GB2312" w:hAnsi="宋体"/>
          <w:color w:val="000000"/>
          <w:sz w:val="32"/>
          <w:szCs w:val="32"/>
        </w:rPr>
      </w:pPr>
      <w:r>
        <w:rPr>
          <w:rFonts w:ascii="仿宋_GB2312" w:eastAsia="仿宋_GB2312" w:hAnsi="宋体"/>
          <w:color w:val="000000"/>
          <w:sz w:val="32"/>
          <w:szCs w:val="32"/>
        </w:rPr>
        <w:fldChar w:fldCharType="begin"/>
      </w:r>
      <w:r w:rsidR="002A4F43">
        <w:rPr>
          <w:rFonts w:ascii="仿宋_GB2312" w:eastAsia="仿宋_GB2312" w:hAnsi="宋体"/>
          <w:color w:val="000000"/>
          <w:sz w:val="32"/>
          <w:szCs w:val="32"/>
        </w:rPr>
        <w:instrText xml:space="preserve"> </w:instrText>
      </w:r>
      <w:r w:rsidR="002A4F43">
        <w:rPr>
          <w:rFonts w:ascii="仿宋_GB2312" w:eastAsia="仿宋_GB2312" w:hAnsi="宋体" w:hint="eastAsia"/>
          <w:color w:val="000000"/>
          <w:sz w:val="32"/>
          <w:szCs w:val="32"/>
        </w:rPr>
        <w:instrText>= 2 \* GB3</w:instrText>
      </w:r>
      <w:r w:rsidR="002A4F43">
        <w:rPr>
          <w:rFonts w:ascii="仿宋_GB2312" w:eastAsia="仿宋_GB2312" w:hAnsi="宋体"/>
          <w:color w:val="000000"/>
          <w:sz w:val="32"/>
          <w:szCs w:val="32"/>
        </w:rPr>
        <w:instrText xml:space="preserve"> </w:instrText>
      </w:r>
      <w:r>
        <w:rPr>
          <w:rFonts w:ascii="仿宋_GB2312" w:eastAsia="仿宋_GB2312" w:hAnsi="宋体"/>
          <w:color w:val="000000"/>
          <w:sz w:val="32"/>
          <w:szCs w:val="32"/>
        </w:rPr>
        <w:fldChar w:fldCharType="separate"/>
      </w:r>
      <w:r w:rsidR="002A4F43">
        <w:rPr>
          <w:rFonts w:ascii="仿宋_GB2312" w:eastAsia="仿宋_GB2312" w:hAnsi="宋体" w:hint="eastAsia"/>
          <w:color w:val="000000"/>
          <w:sz w:val="32"/>
          <w:szCs w:val="32"/>
        </w:rPr>
        <w:t>②</w:t>
      </w:r>
      <w:r>
        <w:rPr>
          <w:rFonts w:ascii="仿宋_GB2312" w:eastAsia="仿宋_GB2312" w:hAnsi="宋体"/>
          <w:color w:val="000000"/>
          <w:sz w:val="32"/>
          <w:szCs w:val="32"/>
        </w:rPr>
        <w:fldChar w:fldCharType="end"/>
      </w:r>
      <w:r w:rsidR="002A4F43">
        <w:rPr>
          <w:rFonts w:ascii="仿宋_GB2312" w:eastAsia="仿宋_GB2312" w:hAnsi="宋体" w:hint="eastAsia"/>
          <w:color w:val="000000"/>
          <w:sz w:val="32"/>
          <w:szCs w:val="32"/>
        </w:rPr>
        <w:t>现场响应</w:t>
      </w:r>
    </w:p>
    <w:p w:rsidR="00C46542" w:rsidRDefault="002A4F43" w:rsidP="00BC7247">
      <w:pPr>
        <w:snapToGrid w:val="0"/>
        <w:ind w:firstLineChars="200" w:firstLine="584"/>
        <w:rPr>
          <w:rFonts w:ascii="仿宋_GB2312" w:eastAsia="仿宋_GB2312" w:hAnsi="宋体"/>
          <w:color w:val="000000"/>
          <w:sz w:val="32"/>
          <w:szCs w:val="32"/>
        </w:rPr>
      </w:pPr>
      <w:r>
        <w:rPr>
          <w:rFonts w:ascii="仿宋_GB2312" w:eastAsia="仿宋_GB2312" w:hAnsi="宋体" w:hint="eastAsia"/>
          <w:color w:val="000000"/>
          <w:sz w:val="32"/>
          <w:szCs w:val="32"/>
        </w:rPr>
        <w:t>用户遇到商品硬件故障及技术问题，电话咨询不能解决的，成交供应商应在2小时内采取相应响应措施；正常工作日应在8小时内派出专业人员进行技术支持和售后维修服务，非工作日24小时内派人进行技术支持和售后维修服务。</w:t>
      </w:r>
    </w:p>
    <w:p w:rsidR="00C46542" w:rsidRDefault="002A4F43" w:rsidP="00BC7247">
      <w:pPr>
        <w:snapToGrid w:val="0"/>
        <w:ind w:firstLineChars="200" w:firstLine="584"/>
        <w:rPr>
          <w:rFonts w:ascii="仿宋_GB2312" w:eastAsia="仿宋_GB2312" w:hAnsi="宋体"/>
          <w:color w:val="000000"/>
          <w:sz w:val="32"/>
          <w:szCs w:val="32"/>
        </w:rPr>
      </w:pPr>
      <w:r>
        <w:rPr>
          <w:rFonts w:ascii="仿宋_GB2312" w:eastAsia="仿宋_GB2312" w:hAnsi="宋体" w:hint="eastAsia"/>
          <w:color w:val="000000"/>
          <w:sz w:val="32"/>
          <w:szCs w:val="32"/>
        </w:rPr>
        <w:t>（5）成交供应商售后服务中，维修或更换使用的备品备件及易损件应为原厂配件，未经采购人同意不得使用非原厂配件。</w:t>
      </w:r>
    </w:p>
    <w:p w:rsidR="00C46542" w:rsidRDefault="002A4F43" w:rsidP="00BC7247">
      <w:pPr>
        <w:snapToGrid w:val="0"/>
        <w:ind w:firstLineChars="200" w:firstLine="584"/>
        <w:rPr>
          <w:rFonts w:ascii="仿宋_GB2312" w:eastAsia="仿宋_GB2312" w:hAnsi="宋体"/>
          <w:color w:val="000000"/>
          <w:sz w:val="32"/>
          <w:szCs w:val="32"/>
        </w:rPr>
      </w:pPr>
      <w:r>
        <w:rPr>
          <w:rFonts w:ascii="仿宋_GB2312" w:eastAsia="仿宋_GB2312" w:hAnsi="宋体" w:hint="eastAsia"/>
          <w:color w:val="000000"/>
          <w:sz w:val="32"/>
          <w:szCs w:val="32"/>
        </w:rPr>
        <w:t>（6）供应商应制作企业名称和免费质保起始日期标识，在产品机箱外体上粘贴，以便于售后服务。</w:t>
      </w:r>
    </w:p>
    <w:p w:rsidR="00C46542" w:rsidRDefault="002A4F43" w:rsidP="00BC7247">
      <w:pPr>
        <w:adjustRightInd w:val="0"/>
        <w:snapToGrid w:val="0"/>
        <w:ind w:firstLineChars="200" w:firstLine="584"/>
        <w:rPr>
          <w:rFonts w:ascii="仿宋_GB2312" w:eastAsia="仿宋_GB2312" w:hAnsi="宋体"/>
          <w:sz w:val="32"/>
          <w:szCs w:val="32"/>
        </w:rPr>
      </w:pPr>
      <w:r>
        <w:rPr>
          <w:rFonts w:ascii="仿宋_GB2312" w:eastAsia="仿宋_GB2312" w:hAnsi="宋体" w:hint="eastAsia"/>
          <w:color w:val="000000"/>
          <w:sz w:val="32"/>
          <w:szCs w:val="32"/>
        </w:rPr>
        <w:t>（7）</w:t>
      </w:r>
      <w:r>
        <w:rPr>
          <w:rFonts w:ascii="仿宋_GB2312" w:eastAsia="仿宋_GB2312" w:hAnsi="宋体" w:hint="eastAsia"/>
          <w:sz w:val="32"/>
          <w:szCs w:val="32"/>
        </w:rPr>
        <w:t>知识产权</w:t>
      </w:r>
    </w:p>
    <w:p w:rsidR="00C46542" w:rsidRDefault="002A4F43" w:rsidP="00BC7247">
      <w:pPr>
        <w:adjustRightInd w:val="0"/>
        <w:snapToGrid w:val="0"/>
        <w:ind w:firstLineChars="200" w:firstLine="584"/>
        <w:rPr>
          <w:rFonts w:ascii="仿宋_GB2312" w:eastAsia="仿宋_GB2312" w:hAnsi="宋体"/>
          <w:sz w:val="32"/>
          <w:szCs w:val="32"/>
        </w:rPr>
      </w:pPr>
      <w:r>
        <w:rPr>
          <w:rFonts w:ascii="仿宋_GB2312" w:eastAsia="仿宋_GB2312" w:hAnsi="宋体" w:hint="eastAsia"/>
          <w:sz w:val="32"/>
          <w:szCs w:val="32"/>
        </w:rPr>
        <w:t>采购人在中华人民共和国境内使用响应供应商提供的货物及服务时免受第三方提出的侵犯其专利权或其它知识产权的起诉。如果第三方提出侵权指控，成交供应商应承担由此而引起的一切法律责任和费用。</w:t>
      </w:r>
    </w:p>
    <w:p w:rsidR="00C46542" w:rsidRDefault="002A4F43" w:rsidP="00BC7247">
      <w:pPr>
        <w:snapToGrid w:val="0"/>
        <w:ind w:firstLineChars="200" w:firstLine="584"/>
        <w:rPr>
          <w:rFonts w:ascii="仿宋_GB2312" w:eastAsia="仿宋_GB2312" w:hAnsi="宋体"/>
          <w:color w:val="000000"/>
          <w:sz w:val="32"/>
          <w:szCs w:val="32"/>
        </w:rPr>
      </w:pPr>
      <w:r>
        <w:rPr>
          <w:rFonts w:ascii="仿宋_GB2312" w:eastAsia="仿宋_GB2312" w:hAnsi="宋体" w:hint="eastAsia"/>
          <w:color w:val="000000"/>
          <w:sz w:val="32"/>
          <w:szCs w:val="32"/>
        </w:rPr>
        <w:t>（8）乙方进场前应提前一天电话通知甲方办理人员及车辆进出监管区的相关审批手续。乙方安装和售后技术人员进入监管区内的应出具无犯罪记录证明。</w:t>
      </w:r>
    </w:p>
    <w:p w:rsidR="00C46542" w:rsidRDefault="002A4F43" w:rsidP="00BC7247">
      <w:pPr>
        <w:snapToGrid w:val="0"/>
        <w:ind w:firstLineChars="200" w:firstLine="584"/>
        <w:rPr>
          <w:rFonts w:ascii="仿宋_GB2312" w:eastAsia="仿宋_GB2312" w:hAnsi="宋体"/>
          <w:color w:val="000000"/>
          <w:sz w:val="32"/>
          <w:szCs w:val="32"/>
        </w:rPr>
      </w:pPr>
      <w:r>
        <w:rPr>
          <w:rFonts w:ascii="仿宋_GB2312" w:eastAsia="仿宋_GB2312" w:hAnsi="宋体" w:hint="eastAsia"/>
          <w:color w:val="000000"/>
          <w:sz w:val="32"/>
          <w:szCs w:val="32"/>
        </w:rPr>
        <w:t>（9）安全责任</w:t>
      </w:r>
    </w:p>
    <w:p w:rsidR="00C46542" w:rsidRDefault="002A4F43" w:rsidP="00BC7247">
      <w:pPr>
        <w:snapToGrid w:val="0"/>
        <w:ind w:firstLineChars="200" w:firstLine="584"/>
        <w:rPr>
          <w:rFonts w:ascii="黑体" w:eastAsia="黑体" w:hAnsi="黑体"/>
          <w:color w:val="000000"/>
          <w:sz w:val="32"/>
          <w:szCs w:val="32"/>
        </w:rPr>
      </w:pPr>
      <w:r>
        <w:rPr>
          <w:rFonts w:ascii="仿宋_GB2312" w:eastAsia="仿宋_GB2312" w:hAnsi="宋体" w:hint="eastAsia"/>
          <w:color w:val="000000"/>
          <w:sz w:val="32"/>
          <w:szCs w:val="32"/>
        </w:rPr>
        <w:t>乙方在制作、运输、安装等过程中，应做好安全工作，若一旦发生安全事故，均由乙方自行负责，甲方不承担任何责任。</w:t>
      </w:r>
      <w:bookmarkStart w:id="10" w:name="_Toc70588130"/>
    </w:p>
    <w:p w:rsidR="00C46542" w:rsidRDefault="00C46542" w:rsidP="00505B02">
      <w:pPr>
        <w:pStyle w:val="2"/>
        <w:keepNext w:val="0"/>
        <w:keepLines w:val="0"/>
        <w:topLinePunct/>
        <w:autoSpaceDN w:val="0"/>
        <w:spacing w:beforeLines="50"/>
        <w:ind w:firstLineChars="200" w:firstLine="584"/>
        <w:rPr>
          <w:rFonts w:ascii="黑体" w:eastAsia="黑体" w:hAnsi="黑体"/>
          <w:color w:val="000000"/>
          <w:sz w:val="32"/>
          <w:szCs w:val="32"/>
        </w:rPr>
      </w:pPr>
    </w:p>
    <w:p w:rsidR="00C46542" w:rsidRDefault="00C46542" w:rsidP="00505B02">
      <w:pPr>
        <w:pStyle w:val="2"/>
        <w:keepNext w:val="0"/>
        <w:keepLines w:val="0"/>
        <w:topLinePunct/>
        <w:autoSpaceDN w:val="0"/>
        <w:spacing w:beforeLines="50"/>
        <w:ind w:firstLineChars="200" w:firstLine="504"/>
        <w:rPr>
          <w:rFonts w:ascii="黑体" w:eastAsia="黑体" w:hAnsi="黑体"/>
          <w:color w:val="000000"/>
        </w:rPr>
      </w:pPr>
    </w:p>
    <w:p w:rsidR="00C46542" w:rsidRDefault="00C46542" w:rsidP="00505B02">
      <w:pPr>
        <w:pStyle w:val="2"/>
        <w:keepNext w:val="0"/>
        <w:keepLines w:val="0"/>
        <w:topLinePunct/>
        <w:autoSpaceDN w:val="0"/>
        <w:spacing w:beforeLines="50"/>
        <w:ind w:firstLineChars="200" w:firstLine="504"/>
        <w:rPr>
          <w:rFonts w:ascii="黑体" w:eastAsia="黑体" w:hAnsi="黑体"/>
          <w:color w:val="000000"/>
        </w:rPr>
      </w:pPr>
    </w:p>
    <w:p w:rsidR="00C46542" w:rsidRDefault="00C46542" w:rsidP="00505B02">
      <w:pPr>
        <w:pStyle w:val="2"/>
        <w:keepNext w:val="0"/>
        <w:keepLines w:val="0"/>
        <w:topLinePunct/>
        <w:autoSpaceDN w:val="0"/>
        <w:spacing w:beforeLines="50"/>
        <w:ind w:firstLineChars="200" w:firstLine="504"/>
        <w:rPr>
          <w:rFonts w:ascii="黑体" w:eastAsia="黑体" w:hAnsi="黑体"/>
          <w:color w:val="000000"/>
        </w:rPr>
      </w:pPr>
    </w:p>
    <w:bookmarkEnd w:id="0"/>
    <w:bookmarkEnd w:id="1"/>
    <w:bookmarkEnd w:id="9"/>
    <w:bookmarkEnd w:id="10"/>
    <w:p w:rsidR="002A4F43" w:rsidRDefault="002A4F43">
      <w:pPr>
        <w:spacing w:line="520" w:lineRule="exact"/>
        <w:rPr>
          <w:rFonts w:ascii="仿宋_GB2312" w:eastAsia="仿宋_GB2312" w:hAnsi="ˎ̥" w:cs="宋体"/>
          <w:b/>
          <w:color w:val="000000"/>
          <w:kern w:val="0"/>
          <w:sz w:val="32"/>
          <w:szCs w:val="32"/>
        </w:rPr>
      </w:pPr>
    </w:p>
    <w:sectPr w:rsidR="002A4F43" w:rsidSect="00C46542">
      <w:headerReference w:type="default" r:id="rId7"/>
      <w:footerReference w:type="even" r:id="rId8"/>
      <w:footerReference w:type="default" r:id="rId9"/>
      <w:pgSz w:w="11907" w:h="16840"/>
      <w:pgMar w:top="1440" w:right="1330" w:bottom="1440" w:left="1797" w:header="964" w:footer="992" w:gutter="0"/>
      <w:pgNumType w:fmt="numberInDash"/>
      <w:cols w:space="720"/>
      <w:titlePg/>
      <w:docGrid w:type="linesAndChars" w:linePitch="380" w:charSpace="-57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C4E7E" w:rsidRDefault="009C4E7E">
      <w:pPr>
        <w:spacing w:line="240" w:lineRule="auto"/>
      </w:pPr>
      <w:r>
        <w:separator/>
      </w:r>
    </w:p>
  </w:endnote>
  <w:endnote w:type="continuationSeparator" w:id="1">
    <w:p w:rsidR="009C4E7E" w:rsidRDefault="009C4E7E">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文鼎粗黑">
    <w:altName w:val="黑体"/>
    <w:charset w:val="86"/>
    <w:family w:val="modern"/>
    <w:pitch w:val="default"/>
    <w:sig w:usb0="00000001" w:usb1="080E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10006FF" w:usb1="4000205B" w:usb2="0000001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昆仑楷体">
    <w:altName w:val="宋体"/>
    <w:charset w:val="86"/>
    <w:family w:val="modern"/>
    <w:pitch w:val="default"/>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仿宋_GBK">
    <w:altName w:val="Arial Unicode MS"/>
    <w:charset w:val="86"/>
    <w:family w:val="script"/>
    <w:pitch w:val="default"/>
    <w:sig w:usb0="00000000" w:usb1="080E0000" w:usb2="00000000" w:usb3="00000000" w:csb0="00040000" w:csb1="00000000"/>
  </w:font>
  <w:font w:name="ˎ̥">
    <w:altName w:val="Times New Roman"/>
    <w:charset w:val="00"/>
    <w:family w:val="roman"/>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6542" w:rsidRDefault="00C46542">
    <w:pPr>
      <w:pStyle w:val="afff6"/>
      <w:framePr w:h="0" w:wrap="around" w:vAnchor="text" w:hAnchor="margin" w:xAlign="center" w:y="1"/>
      <w:rPr>
        <w:rStyle w:val="ab"/>
      </w:rPr>
    </w:pPr>
    <w:r>
      <w:fldChar w:fldCharType="begin"/>
    </w:r>
    <w:r w:rsidR="002A4F43">
      <w:rPr>
        <w:rStyle w:val="ab"/>
      </w:rPr>
      <w:instrText xml:space="preserve">PAGE  </w:instrText>
    </w:r>
    <w:r>
      <w:fldChar w:fldCharType="separate"/>
    </w:r>
    <w:r w:rsidR="002A4F43">
      <w:rPr>
        <w:rStyle w:val="ab"/>
      </w:rPr>
      <w:t>- 20 -</w:t>
    </w:r>
    <w:r>
      <w:fldChar w:fldCharType="end"/>
    </w:r>
  </w:p>
  <w:p w:rsidR="00C46542" w:rsidRDefault="00C46542">
    <w:pPr>
      <w:pStyle w:val="afff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6542" w:rsidRDefault="00C46542">
    <w:pPr>
      <w:pStyle w:val="afff6"/>
      <w:framePr w:h="0" w:wrap="around" w:vAnchor="text" w:hAnchor="margin" w:xAlign="center" w:y="1"/>
      <w:rPr>
        <w:rStyle w:val="ab"/>
      </w:rPr>
    </w:pPr>
    <w:r>
      <w:fldChar w:fldCharType="begin"/>
    </w:r>
    <w:r w:rsidR="002A4F43">
      <w:rPr>
        <w:rStyle w:val="ab"/>
      </w:rPr>
      <w:instrText xml:space="preserve">PAGE  </w:instrText>
    </w:r>
    <w:r>
      <w:fldChar w:fldCharType="separate"/>
    </w:r>
    <w:r w:rsidR="00C40898">
      <w:rPr>
        <w:rStyle w:val="ab"/>
        <w:noProof/>
      </w:rPr>
      <w:t>- 12 -</w:t>
    </w:r>
    <w:r>
      <w:fldChar w:fldCharType="end"/>
    </w:r>
  </w:p>
  <w:p w:rsidR="00C46542" w:rsidRDefault="00C46542">
    <w:pPr>
      <w:pStyle w:val="afff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C4E7E" w:rsidRDefault="009C4E7E">
      <w:pPr>
        <w:spacing w:line="240" w:lineRule="auto"/>
      </w:pPr>
      <w:r>
        <w:separator/>
      </w:r>
    </w:p>
  </w:footnote>
  <w:footnote w:type="continuationSeparator" w:id="1">
    <w:p w:rsidR="009C4E7E" w:rsidRDefault="009C4E7E">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6542" w:rsidRDefault="00C46542">
    <w:pPr>
      <w:pStyle w:val="aff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7"/>
    <w:multiLevelType w:val="multilevel"/>
    <w:tmpl w:val="00000007"/>
    <w:lvl w:ilvl="0">
      <w:start w:val="1"/>
      <w:numFmt w:val="bullet"/>
      <w:lvlText w:val=""/>
      <w:lvlJc w:val="left"/>
      <w:pPr>
        <w:tabs>
          <w:tab w:val="num" w:pos="980"/>
        </w:tabs>
        <w:ind w:left="980" w:hanging="360"/>
      </w:pPr>
      <w:rPr>
        <w:rFonts w:ascii="Wingdings" w:hAnsi="Wingdings" w:hint="default"/>
      </w:rPr>
    </w:lvl>
    <w:lvl w:ilvl="1">
      <w:start w:val="1"/>
      <w:numFmt w:val="bullet"/>
      <w:lvlText w:val=""/>
      <w:lvlJc w:val="left"/>
      <w:pPr>
        <w:tabs>
          <w:tab w:val="num" w:pos="1040"/>
        </w:tabs>
        <w:ind w:left="1040" w:hanging="420"/>
      </w:pPr>
      <w:rPr>
        <w:rFonts w:ascii="Wingdings" w:hAnsi="Wingdings" w:hint="default"/>
      </w:rPr>
    </w:lvl>
    <w:lvl w:ilvl="2">
      <w:start w:val="1"/>
      <w:numFmt w:val="bullet"/>
      <w:lvlText w:val=""/>
      <w:lvlJc w:val="left"/>
      <w:pPr>
        <w:tabs>
          <w:tab w:val="num" w:pos="1460"/>
        </w:tabs>
        <w:ind w:left="1460" w:hanging="420"/>
      </w:pPr>
      <w:rPr>
        <w:rFonts w:ascii="Wingdings" w:hAnsi="Wingdings" w:hint="default"/>
      </w:rPr>
    </w:lvl>
    <w:lvl w:ilvl="3">
      <w:start w:val="1"/>
      <w:numFmt w:val="bullet"/>
      <w:lvlText w:val=""/>
      <w:lvlJc w:val="left"/>
      <w:pPr>
        <w:tabs>
          <w:tab w:val="num" w:pos="1880"/>
        </w:tabs>
        <w:ind w:left="1880" w:hanging="420"/>
      </w:pPr>
      <w:rPr>
        <w:rFonts w:ascii="Wingdings" w:hAnsi="Wingdings" w:hint="default"/>
      </w:rPr>
    </w:lvl>
    <w:lvl w:ilvl="4">
      <w:start w:val="1"/>
      <w:numFmt w:val="bullet"/>
      <w:lvlText w:val=""/>
      <w:lvlJc w:val="left"/>
      <w:pPr>
        <w:tabs>
          <w:tab w:val="num" w:pos="2300"/>
        </w:tabs>
        <w:ind w:left="2300" w:hanging="420"/>
      </w:pPr>
      <w:rPr>
        <w:rFonts w:ascii="Wingdings" w:hAnsi="Wingdings" w:hint="default"/>
      </w:rPr>
    </w:lvl>
    <w:lvl w:ilvl="5">
      <w:start w:val="1"/>
      <w:numFmt w:val="bullet"/>
      <w:lvlText w:val=""/>
      <w:lvlJc w:val="left"/>
      <w:pPr>
        <w:tabs>
          <w:tab w:val="num" w:pos="2720"/>
        </w:tabs>
        <w:ind w:left="2720" w:hanging="420"/>
      </w:pPr>
      <w:rPr>
        <w:rFonts w:ascii="Wingdings" w:hAnsi="Wingdings" w:hint="default"/>
      </w:rPr>
    </w:lvl>
    <w:lvl w:ilvl="6">
      <w:start w:val="1"/>
      <w:numFmt w:val="bullet"/>
      <w:lvlText w:val=""/>
      <w:lvlJc w:val="left"/>
      <w:pPr>
        <w:tabs>
          <w:tab w:val="num" w:pos="3140"/>
        </w:tabs>
        <w:ind w:left="3140" w:hanging="420"/>
      </w:pPr>
      <w:rPr>
        <w:rFonts w:ascii="Wingdings" w:hAnsi="Wingdings" w:hint="default"/>
      </w:rPr>
    </w:lvl>
    <w:lvl w:ilvl="7">
      <w:start w:val="1"/>
      <w:numFmt w:val="bullet"/>
      <w:lvlText w:val=""/>
      <w:lvlJc w:val="left"/>
      <w:pPr>
        <w:tabs>
          <w:tab w:val="num" w:pos="3560"/>
        </w:tabs>
        <w:ind w:left="3560" w:hanging="420"/>
      </w:pPr>
      <w:rPr>
        <w:rFonts w:ascii="Wingdings" w:hAnsi="Wingdings" w:hint="default"/>
      </w:rPr>
    </w:lvl>
    <w:lvl w:ilvl="8">
      <w:start w:val="1"/>
      <w:numFmt w:val="bullet"/>
      <w:lvlText w:val=""/>
      <w:lvlJc w:val="left"/>
      <w:pPr>
        <w:tabs>
          <w:tab w:val="num" w:pos="3980"/>
        </w:tabs>
        <w:ind w:left="3980" w:hanging="420"/>
      </w:pPr>
      <w:rPr>
        <w:rFonts w:ascii="Wingdings" w:hAnsi="Wingdings" w:hint="default"/>
      </w:rPr>
    </w:lvl>
  </w:abstractNum>
  <w:abstractNum w:abstractNumId="1">
    <w:nsid w:val="00000008"/>
    <w:multiLevelType w:val="singleLevel"/>
    <w:tmpl w:val="00000008"/>
    <w:lvl w:ilvl="0">
      <w:start w:val="1"/>
      <w:numFmt w:val="bullet"/>
      <w:lvlText w:val=""/>
      <w:lvlJc w:val="left"/>
      <w:pPr>
        <w:tabs>
          <w:tab w:val="num" w:pos="1200"/>
        </w:tabs>
        <w:ind w:left="1200" w:hanging="360"/>
      </w:pPr>
      <w:rPr>
        <w:rFonts w:ascii="Wingdings" w:hAnsi="Wingdings" w:hint="default"/>
      </w:rPr>
    </w:lvl>
  </w:abstractNum>
  <w:abstractNum w:abstractNumId="2">
    <w:nsid w:val="0000000A"/>
    <w:multiLevelType w:val="multilevel"/>
    <w:tmpl w:val="0000000A"/>
    <w:lvl w:ilvl="0">
      <w:start w:val="1"/>
      <w:numFmt w:val="decimal"/>
      <w:lvlText w:val="(%1)"/>
      <w:lvlJc w:val="left"/>
      <w:pPr>
        <w:tabs>
          <w:tab w:val="num" w:pos="397"/>
        </w:tabs>
        <w:ind w:left="397" w:hanging="397"/>
      </w:pPr>
      <w:rPr>
        <w:rFonts w:ascii="Arial" w:eastAsia="宋体" w:hAnsi="Arial" w:hint="default"/>
        <w:b w:val="0"/>
        <w:i w:val="0"/>
        <w:color w:val="auto"/>
        <w:sz w:val="18"/>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0000000B"/>
    <w:multiLevelType w:val="multilevel"/>
    <w:tmpl w:val="0000000B"/>
    <w:lvl w:ilvl="0">
      <w:start w:val="1"/>
      <w:numFmt w:val="bullet"/>
      <w:lvlText w:val=""/>
      <w:lvlJc w:val="left"/>
      <w:pPr>
        <w:tabs>
          <w:tab w:val="num" w:pos="987"/>
        </w:tabs>
        <w:ind w:left="987" w:hanging="420"/>
      </w:pPr>
      <w:rPr>
        <w:rFonts w:ascii="Wingdings" w:hAnsi="Wingdings" w:hint="default"/>
      </w:rPr>
    </w:lvl>
    <w:lvl w:ilvl="1">
      <w:start w:val="1"/>
      <w:numFmt w:val="lowerLetter"/>
      <w:lvlText w:val="%2)"/>
      <w:lvlJc w:val="left"/>
      <w:pPr>
        <w:tabs>
          <w:tab w:val="num" w:pos="840"/>
        </w:tabs>
        <w:ind w:left="840" w:hanging="420"/>
      </w:pPr>
    </w:lvl>
    <w:lvl w:ilvl="2">
      <w:start w:val="1"/>
      <w:numFmt w:val="decimal"/>
      <w:lvlText w:val="%3、"/>
      <w:lvlJc w:val="left"/>
      <w:pPr>
        <w:tabs>
          <w:tab w:val="num" w:pos="1200"/>
        </w:tabs>
        <w:ind w:left="1200" w:hanging="360"/>
      </w:pPr>
      <w:rPr>
        <w:rFonts w:hint="eastAsia"/>
      </w:rPr>
    </w:lvl>
    <w:lvl w:ilvl="3">
      <w:start w:val="1"/>
      <w:numFmt w:val="bullet"/>
      <w:lvlText w:val=""/>
      <w:lvlJc w:val="left"/>
      <w:pPr>
        <w:tabs>
          <w:tab w:val="num" w:pos="1680"/>
        </w:tabs>
        <w:ind w:left="1680" w:hanging="420"/>
      </w:pPr>
      <w:rPr>
        <w:rFonts w:ascii="Wingdings" w:hAnsi="Wingdings" w:hint="default"/>
      </w:r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nsid w:val="0000000D"/>
    <w:multiLevelType w:val="multilevel"/>
    <w:tmpl w:val="0000000D"/>
    <w:lvl w:ilvl="0">
      <w:start w:val="1"/>
      <w:numFmt w:val="chineseCountingThousand"/>
      <w:lvlText w:val="%1、"/>
      <w:lvlJc w:val="left"/>
      <w:pPr>
        <w:tabs>
          <w:tab w:val="num" w:pos="720"/>
        </w:tabs>
        <w:ind w:left="42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0000000E"/>
    <w:multiLevelType w:val="multilevel"/>
    <w:tmpl w:val="0000000E"/>
    <w:lvl w:ilvl="0">
      <w:start w:val="1"/>
      <w:numFmt w:val="chineseCountingThousand"/>
      <w:lvlText w:val="%1、"/>
      <w:lvlJc w:val="left"/>
      <w:pPr>
        <w:tabs>
          <w:tab w:val="num" w:pos="720"/>
        </w:tabs>
        <w:ind w:left="42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0000000F"/>
    <w:multiLevelType w:val="multilevel"/>
    <w:tmpl w:val="0000000F"/>
    <w:lvl w:ilvl="0">
      <w:start w:val="8"/>
      <w:numFmt w:val="decimal"/>
      <w:lvlText w:val="%1."/>
      <w:lvlJc w:val="left"/>
      <w:pPr>
        <w:tabs>
          <w:tab w:val="num" w:pos="425"/>
        </w:tabs>
        <w:ind w:left="425" w:hanging="425"/>
      </w:pPr>
      <w:rPr>
        <w:rFonts w:hint="eastAsia"/>
      </w:rPr>
    </w:lvl>
    <w:lvl w:ilvl="1">
      <w:start w:val="1"/>
      <w:numFmt w:val="decimal"/>
      <w:lvlText w:val="%1.%2."/>
      <w:lvlJc w:val="left"/>
      <w:pPr>
        <w:tabs>
          <w:tab w:val="num" w:pos="747"/>
        </w:tabs>
        <w:ind w:left="74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7">
    <w:nsid w:val="00000013"/>
    <w:multiLevelType w:val="singleLevel"/>
    <w:tmpl w:val="00000013"/>
    <w:lvl w:ilvl="0">
      <w:start w:val="1"/>
      <w:numFmt w:val="decimal"/>
      <w:lvlText w:val="%1)"/>
      <w:lvlJc w:val="left"/>
      <w:pPr>
        <w:tabs>
          <w:tab w:val="num" w:pos="425"/>
        </w:tabs>
        <w:ind w:left="425" w:hanging="425"/>
      </w:pPr>
      <w:rPr>
        <w:rFonts w:hint="eastAsia"/>
      </w:rPr>
    </w:lvl>
  </w:abstractNum>
  <w:abstractNum w:abstractNumId="8">
    <w:nsid w:val="00000014"/>
    <w:multiLevelType w:val="multilevel"/>
    <w:tmpl w:val="00000014"/>
    <w:lvl w:ilvl="0">
      <w:start w:val="1"/>
      <w:numFmt w:val="upperLetter"/>
      <w:suff w:val="nothing"/>
      <w:lvlText w:val="附　录　%1"/>
      <w:lvlJc w:val="left"/>
      <w:pPr>
        <w:ind w:left="0" w:firstLine="0"/>
      </w:pPr>
      <w:rPr>
        <w:rFonts w:ascii="黑体" w:eastAsia="黑体" w:hAnsi="Times New Roman" w:hint="eastAsia"/>
        <w:b w:val="0"/>
        <w:i w:val="0"/>
        <w:sz w:val="21"/>
      </w:rPr>
    </w:lvl>
    <w:lvl w:ilvl="1">
      <w:start w:val="1"/>
      <w:numFmt w:val="decimal"/>
      <w:suff w:val="nothing"/>
      <w:lvlText w:val="%1.%2　"/>
      <w:lvlJc w:val="left"/>
      <w:pPr>
        <w:ind w:left="21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9">
    <w:nsid w:val="00000015"/>
    <w:multiLevelType w:val="multilevel"/>
    <w:tmpl w:val="00000015"/>
    <w:lvl w:ilvl="0">
      <w:start w:val="1"/>
      <w:numFmt w:val="decimal"/>
      <w:lvlText w:val="（%1）"/>
      <w:lvlJc w:val="left"/>
      <w:pPr>
        <w:tabs>
          <w:tab w:val="num" w:pos="1230"/>
        </w:tabs>
        <w:ind w:left="0" w:firstLine="510"/>
      </w:pPr>
      <w:rPr>
        <w:rFonts w:ascii="Arial" w:hAnsi="Arial" w:hint="default"/>
        <w:b w:val="0"/>
        <w:i w:val="0"/>
        <w:sz w:val="24"/>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
    <w:nsid w:val="00000017"/>
    <w:multiLevelType w:val="multilevel"/>
    <w:tmpl w:val="00000017"/>
    <w:lvl w:ilvl="0">
      <w:start w:val="1"/>
      <w:numFmt w:val="bullet"/>
      <w:lvlText w:val=""/>
      <w:lvlJc w:val="left"/>
      <w:pPr>
        <w:tabs>
          <w:tab w:val="num" w:pos="1644"/>
        </w:tabs>
        <w:ind w:left="1644" w:hanging="510"/>
      </w:pPr>
      <w:rPr>
        <w:rFonts w:ascii="Wingdings" w:hAnsi="Wingdings" w:hint="default"/>
        <w:color w:val="auto"/>
        <w:sz w:val="13"/>
        <w:u w:val="none"/>
      </w:rPr>
    </w:lvl>
    <w:lvl w:ilvl="1">
      <w:start w:val="1"/>
      <w:numFmt w:val="bullet"/>
      <w:lvlText w:val=""/>
      <w:lvlJc w:val="left"/>
      <w:pPr>
        <w:tabs>
          <w:tab w:val="num" w:pos="840"/>
        </w:tabs>
        <w:ind w:left="840" w:hanging="420"/>
      </w:pPr>
      <w:rPr>
        <w:rFonts w:ascii="Wingdings" w:hAnsi="Wingdings" w:hint="default"/>
        <w:color w:val="auto"/>
        <w:sz w:val="13"/>
        <w:u w:val="none"/>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1">
    <w:nsid w:val="00000019"/>
    <w:multiLevelType w:val="singleLevel"/>
    <w:tmpl w:val="00000019"/>
    <w:lvl w:ilvl="0">
      <w:start w:val="1"/>
      <w:numFmt w:val="bullet"/>
      <w:lvlText w:val=""/>
      <w:lvlJc w:val="left"/>
      <w:pPr>
        <w:tabs>
          <w:tab w:val="num" w:pos="1620"/>
        </w:tabs>
        <w:ind w:left="1620" w:hanging="360"/>
      </w:pPr>
      <w:rPr>
        <w:rFonts w:ascii="Wingdings" w:hAnsi="Wingdings" w:hint="default"/>
      </w:rPr>
    </w:lvl>
  </w:abstractNum>
  <w:abstractNum w:abstractNumId="12">
    <w:nsid w:val="0000001D"/>
    <w:multiLevelType w:val="singleLevel"/>
    <w:tmpl w:val="0000001D"/>
    <w:lvl w:ilvl="0">
      <w:start w:val="1"/>
      <w:numFmt w:val="decimal"/>
      <w:lvlText w:val="%1."/>
      <w:lvlJc w:val="left"/>
      <w:pPr>
        <w:tabs>
          <w:tab w:val="num" w:pos="780"/>
        </w:tabs>
        <w:ind w:left="780" w:hanging="360"/>
      </w:pPr>
    </w:lvl>
  </w:abstractNum>
  <w:abstractNum w:abstractNumId="13">
    <w:nsid w:val="0000001E"/>
    <w:multiLevelType w:val="singleLevel"/>
    <w:tmpl w:val="0000001E"/>
    <w:lvl w:ilvl="0">
      <w:start w:val="1"/>
      <w:numFmt w:val="bullet"/>
      <w:lvlText w:val=""/>
      <w:lvlJc w:val="left"/>
      <w:pPr>
        <w:tabs>
          <w:tab w:val="num" w:pos="780"/>
        </w:tabs>
        <w:ind w:left="780" w:hanging="360"/>
      </w:pPr>
      <w:rPr>
        <w:rFonts w:ascii="Wingdings" w:hAnsi="Wingdings" w:hint="default"/>
      </w:rPr>
    </w:lvl>
  </w:abstractNum>
  <w:abstractNum w:abstractNumId="14">
    <w:nsid w:val="0000001F"/>
    <w:multiLevelType w:val="singleLevel"/>
    <w:tmpl w:val="0000001F"/>
    <w:lvl w:ilvl="0">
      <w:start w:val="1"/>
      <w:numFmt w:val="bullet"/>
      <w:lvlText w:val=""/>
      <w:lvlJc w:val="left"/>
      <w:pPr>
        <w:tabs>
          <w:tab w:val="num" w:pos="360"/>
        </w:tabs>
        <w:ind w:left="360" w:hanging="360"/>
      </w:pPr>
      <w:rPr>
        <w:rFonts w:ascii="Wingdings" w:hAnsi="Wingdings" w:hint="default"/>
      </w:rPr>
    </w:lvl>
  </w:abstractNum>
  <w:abstractNum w:abstractNumId="15">
    <w:nsid w:val="609B7FBC"/>
    <w:multiLevelType w:val="singleLevel"/>
    <w:tmpl w:val="609B7FBC"/>
    <w:lvl w:ilvl="0">
      <w:start w:val="1"/>
      <w:numFmt w:val="chineseCounting"/>
      <w:suff w:val="nothing"/>
      <w:lvlText w:val="%1、"/>
      <w:lvlJc w:val="left"/>
    </w:lvl>
  </w:abstractNum>
  <w:abstractNum w:abstractNumId="16">
    <w:nsid w:val="609B8225"/>
    <w:multiLevelType w:val="singleLevel"/>
    <w:tmpl w:val="609B8225"/>
    <w:lvl w:ilvl="0">
      <w:start w:val="3"/>
      <w:numFmt w:val="chineseCounting"/>
      <w:suff w:val="nothing"/>
      <w:lvlText w:val="（%1）"/>
      <w:lvlJc w:val="left"/>
    </w:lvl>
  </w:abstractNum>
  <w:abstractNum w:abstractNumId="17">
    <w:nsid w:val="609B82F8"/>
    <w:multiLevelType w:val="singleLevel"/>
    <w:tmpl w:val="609B82F8"/>
    <w:lvl w:ilvl="0">
      <w:start w:val="3"/>
      <w:numFmt w:val="chineseCounting"/>
      <w:suff w:val="nothing"/>
      <w:lvlText w:val="%1、"/>
      <w:lvlJc w:val="left"/>
    </w:lvl>
  </w:abstractNum>
  <w:abstractNum w:abstractNumId="18">
    <w:nsid w:val="609B8493"/>
    <w:multiLevelType w:val="singleLevel"/>
    <w:tmpl w:val="609B8493"/>
    <w:lvl w:ilvl="0">
      <w:start w:val="1"/>
      <w:numFmt w:val="chineseCounting"/>
      <w:suff w:val="nothing"/>
      <w:lvlText w:val="%1、"/>
      <w:lvlJc w:val="left"/>
    </w:lvl>
  </w:abstractNum>
  <w:abstractNum w:abstractNumId="19">
    <w:nsid w:val="609B8DFF"/>
    <w:multiLevelType w:val="singleLevel"/>
    <w:tmpl w:val="609B8DFF"/>
    <w:lvl w:ilvl="0">
      <w:start w:val="1"/>
      <w:numFmt w:val="chineseCounting"/>
      <w:suff w:val="nothing"/>
      <w:lvlText w:val="%1、"/>
      <w:lvlJc w:val="left"/>
    </w:lvl>
  </w:abstractNum>
  <w:abstractNum w:abstractNumId="20">
    <w:nsid w:val="609B8E1D"/>
    <w:multiLevelType w:val="singleLevel"/>
    <w:tmpl w:val="609B8E1D"/>
    <w:lvl w:ilvl="0">
      <w:start w:val="2"/>
      <w:numFmt w:val="chineseCounting"/>
      <w:suff w:val="nothing"/>
      <w:lvlText w:val="%1、"/>
      <w:lvlJc w:val="left"/>
    </w:lvl>
  </w:abstractNum>
  <w:abstractNum w:abstractNumId="21">
    <w:nsid w:val="609B8E62"/>
    <w:multiLevelType w:val="singleLevel"/>
    <w:tmpl w:val="609B8E62"/>
    <w:lvl w:ilvl="0">
      <w:start w:val="3"/>
      <w:numFmt w:val="chineseCounting"/>
      <w:suff w:val="nothing"/>
      <w:lvlText w:val="%1、"/>
      <w:lvlJc w:val="left"/>
    </w:lvl>
  </w:abstractNum>
  <w:abstractNum w:abstractNumId="22">
    <w:nsid w:val="609B9130"/>
    <w:multiLevelType w:val="singleLevel"/>
    <w:tmpl w:val="609B9130"/>
    <w:lvl w:ilvl="0">
      <w:start w:val="3"/>
      <w:numFmt w:val="chineseCounting"/>
      <w:suff w:val="nothing"/>
      <w:lvlText w:val="%1、"/>
      <w:lvlJc w:val="left"/>
    </w:lvl>
  </w:abstractNum>
  <w:num w:numId="1">
    <w:abstractNumId w:val="6"/>
  </w:num>
  <w:num w:numId="2">
    <w:abstractNumId w:val="1"/>
  </w:num>
  <w:num w:numId="3">
    <w:abstractNumId w:val="8"/>
  </w:num>
  <w:num w:numId="4">
    <w:abstractNumId w:val="5"/>
  </w:num>
  <w:num w:numId="5">
    <w:abstractNumId w:val="13"/>
  </w:num>
  <w:num w:numId="6">
    <w:abstractNumId w:val="4"/>
  </w:num>
  <w:num w:numId="7">
    <w:abstractNumId w:val="3"/>
  </w:num>
  <w:num w:numId="8">
    <w:abstractNumId w:val="7"/>
  </w:num>
  <w:num w:numId="9">
    <w:abstractNumId w:val="2"/>
  </w:num>
  <w:num w:numId="10">
    <w:abstractNumId w:val="0"/>
  </w:num>
  <w:num w:numId="11">
    <w:abstractNumId w:val="12"/>
  </w:num>
  <w:num w:numId="12">
    <w:abstractNumId w:val="10"/>
  </w:num>
  <w:num w:numId="13">
    <w:abstractNumId w:val="9"/>
  </w:num>
  <w:num w:numId="14">
    <w:abstractNumId w:val="11"/>
  </w:num>
  <w:num w:numId="15">
    <w:abstractNumId w:val="14"/>
  </w:num>
  <w:num w:numId="16">
    <w:abstractNumId w:val="15"/>
  </w:num>
  <w:num w:numId="17">
    <w:abstractNumId w:val="16"/>
  </w:num>
  <w:num w:numId="18">
    <w:abstractNumId w:val="17"/>
  </w:num>
  <w:num w:numId="19">
    <w:abstractNumId w:val="18"/>
  </w:num>
  <w:num w:numId="20">
    <w:abstractNumId w:val="22"/>
  </w:num>
  <w:num w:numId="21">
    <w:abstractNumId w:val="19"/>
  </w:num>
  <w:num w:numId="22">
    <w:abstractNumId w:val="20"/>
  </w:num>
  <w:num w:numId="23">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280"/>
  <w:drawingGridHorizontalSpacing w:val="140"/>
  <w:drawingGridVerticalSpacing w:val="381"/>
  <w:noPunctuationKerning/>
  <w:characterSpacingControl w:val="compressPunctuation"/>
  <w:doNotValidateAgainstSchema/>
  <w:doNotDemarcateInvalidXml/>
  <w:hdrShapeDefaults>
    <o:shapedefaults v:ext="edit" spidmax="6146" fill="f" stroke="f">
      <v:fill on="f"/>
      <v:stroke on="f"/>
    </o:shapedefaults>
  </w:hdrShapeDefaults>
  <w:footnotePr>
    <w:footnote w:id="0"/>
    <w:footnote w:id="1"/>
  </w:footnotePr>
  <w:endnotePr>
    <w:endnote w:id="0"/>
    <w:endnote w:id="1"/>
  </w:endnotePr>
  <w:compat>
    <w:spaceForUL/>
    <w:balanceSingleByteDoubleByteWidth/>
    <w:doNotLeaveBackslashAlone/>
    <w:ulTrailSpace/>
    <w:doNotExpandShiftReturn/>
    <w:useFELayout/>
  </w:compat>
  <w:rsids>
    <w:rsidRoot w:val="00172A27"/>
    <w:rsid w:val="00172A27"/>
    <w:rsid w:val="002A4F43"/>
    <w:rsid w:val="00505B02"/>
    <w:rsid w:val="009C4E7E"/>
    <w:rsid w:val="00BC7247"/>
    <w:rsid w:val="00C40898"/>
    <w:rsid w:val="00C465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f" stroke="f">
      <v:fill on="f"/>
      <v:stroke on="f"/>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2" w:uiPriority="39"/>
    <w:lsdException w:name="toc 3" w:uiPriority="39"/>
    <w:lsdException w:name="caption" w:qFormat="1"/>
    <w:lsdException w:name="Title" w:qFormat="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3"/>
    <w:qFormat/>
    <w:rsid w:val="00C46542"/>
    <w:pPr>
      <w:widowControl w:val="0"/>
      <w:spacing w:line="500" w:lineRule="exact"/>
      <w:jc w:val="both"/>
    </w:pPr>
    <w:rPr>
      <w:kern w:val="2"/>
      <w:sz w:val="28"/>
    </w:rPr>
  </w:style>
  <w:style w:type="paragraph" w:styleId="1">
    <w:name w:val="heading 1"/>
    <w:basedOn w:val="a"/>
    <w:next w:val="a"/>
    <w:qFormat/>
    <w:rsid w:val="00C46542"/>
    <w:pPr>
      <w:keepNext/>
      <w:tabs>
        <w:tab w:val="left" w:pos="3360"/>
      </w:tabs>
      <w:snapToGrid w:val="0"/>
      <w:spacing w:beforeLines="100" w:afterLines="50" w:line="800" w:lineRule="atLeast"/>
      <w:jc w:val="center"/>
      <w:outlineLvl w:val="0"/>
    </w:pPr>
    <w:rPr>
      <w:rFonts w:eastAsia="黑体"/>
      <w:sz w:val="44"/>
    </w:rPr>
  </w:style>
  <w:style w:type="paragraph" w:styleId="2">
    <w:name w:val="heading 2"/>
    <w:basedOn w:val="a"/>
    <w:next w:val="a"/>
    <w:link w:val="2Char"/>
    <w:qFormat/>
    <w:rsid w:val="00C46542"/>
    <w:pPr>
      <w:keepNext/>
      <w:keepLines/>
      <w:adjustRightInd w:val="0"/>
      <w:snapToGrid w:val="0"/>
      <w:spacing w:line="360" w:lineRule="auto"/>
      <w:outlineLvl w:val="1"/>
    </w:pPr>
    <w:rPr>
      <w:rFonts w:ascii="宋体" w:hAnsi="宋体"/>
    </w:rPr>
  </w:style>
  <w:style w:type="paragraph" w:styleId="3">
    <w:name w:val="heading 3"/>
    <w:basedOn w:val="a"/>
    <w:next w:val="a"/>
    <w:qFormat/>
    <w:rsid w:val="00C46542"/>
    <w:pPr>
      <w:keepNext/>
      <w:keepLines/>
      <w:spacing w:before="260" w:after="260" w:line="413" w:lineRule="auto"/>
      <w:jc w:val="center"/>
      <w:outlineLvl w:val="2"/>
    </w:pPr>
    <w:rPr>
      <w:b/>
      <w:sz w:val="44"/>
    </w:rPr>
  </w:style>
  <w:style w:type="paragraph" w:styleId="4">
    <w:name w:val="heading 4"/>
    <w:basedOn w:val="a"/>
    <w:next w:val="a"/>
    <w:qFormat/>
    <w:rsid w:val="00C46542"/>
    <w:pPr>
      <w:keepNext/>
      <w:keepLines/>
      <w:tabs>
        <w:tab w:val="left" w:pos="720"/>
      </w:tabs>
      <w:spacing w:before="560" w:after="290" w:line="377" w:lineRule="auto"/>
      <w:ind w:left="420" w:hanging="420"/>
      <w:outlineLvl w:val="3"/>
    </w:pPr>
    <w:rPr>
      <w:rFonts w:ascii="Arial" w:eastAsia="黑体" w:hAnsi="Arial"/>
      <w:b/>
    </w:rPr>
  </w:style>
  <w:style w:type="paragraph" w:styleId="5">
    <w:name w:val="heading 5"/>
    <w:basedOn w:val="a"/>
    <w:next w:val="a"/>
    <w:qFormat/>
    <w:rsid w:val="00C46542"/>
    <w:pPr>
      <w:keepNext/>
      <w:keepLines/>
      <w:tabs>
        <w:tab w:val="left" w:pos="2551"/>
      </w:tabs>
      <w:spacing w:before="280" w:after="290" w:line="372" w:lineRule="auto"/>
      <w:ind w:left="2551" w:hanging="850"/>
      <w:outlineLvl w:val="4"/>
    </w:pPr>
    <w:rPr>
      <w:b/>
    </w:rPr>
  </w:style>
  <w:style w:type="paragraph" w:styleId="6">
    <w:name w:val="heading 6"/>
    <w:basedOn w:val="a"/>
    <w:next w:val="a"/>
    <w:qFormat/>
    <w:rsid w:val="00C46542"/>
    <w:pPr>
      <w:keepNext/>
      <w:keepLines/>
      <w:tabs>
        <w:tab w:val="left" w:pos="1152"/>
      </w:tabs>
      <w:adjustRightInd w:val="0"/>
      <w:snapToGrid w:val="0"/>
      <w:spacing w:before="240" w:after="64" w:line="317" w:lineRule="auto"/>
      <w:ind w:left="1152" w:hanging="1152"/>
      <w:outlineLvl w:val="5"/>
    </w:pPr>
    <w:rPr>
      <w:rFonts w:ascii="Arial" w:eastAsia="黑体" w:hAnsi="Arial"/>
      <w:b/>
      <w:sz w:val="24"/>
    </w:rPr>
  </w:style>
  <w:style w:type="paragraph" w:styleId="7">
    <w:name w:val="heading 7"/>
    <w:basedOn w:val="a"/>
    <w:next w:val="a"/>
    <w:qFormat/>
    <w:rsid w:val="00C46542"/>
    <w:pPr>
      <w:keepNext/>
      <w:keepLines/>
      <w:tabs>
        <w:tab w:val="left" w:pos="1296"/>
      </w:tabs>
      <w:adjustRightInd w:val="0"/>
      <w:snapToGrid w:val="0"/>
      <w:spacing w:before="240" w:after="64" w:line="317" w:lineRule="auto"/>
      <w:ind w:left="1296" w:hanging="1296"/>
      <w:outlineLvl w:val="6"/>
    </w:pPr>
    <w:rPr>
      <w:rFonts w:ascii="Arial" w:eastAsia="黑体" w:hAnsi="Arial"/>
      <w:b/>
      <w:sz w:val="24"/>
    </w:rPr>
  </w:style>
  <w:style w:type="paragraph" w:styleId="8">
    <w:name w:val="heading 8"/>
    <w:basedOn w:val="a"/>
    <w:next w:val="a"/>
    <w:qFormat/>
    <w:rsid w:val="00C46542"/>
    <w:pPr>
      <w:keepNext/>
      <w:keepLines/>
      <w:tabs>
        <w:tab w:val="left" w:pos="1440"/>
      </w:tabs>
      <w:adjustRightInd w:val="0"/>
      <w:snapToGrid w:val="0"/>
      <w:spacing w:before="240" w:after="64" w:line="317" w:lineRule="auto"/>
      <w:ind w:left="1440" w:hanging="1440"/>
      <w:outlineLvl w:val="7"/>
    </w:pPr>
    <w:rPr>
      <w:rFonts w:ascii="Arial" w:eastAsia="黑体" w:hAnsi="Arial"/>
      <w:b/>
      <w:sz w:val="24"/>
    </w:rPr>
  </w:style>
  <w:style w:type="paragraph" w:styleId="9">
    <w:name w:val="heading 9"/>
    <w:basedOn w:val="a"/>
    <w:next w:val="a"/>
    <w:qFormat/>
    <w:rsid w:val="00C46542"/>
    <w:pPr>
      <w:keepNext/>
      <w:keepLines/>
      <w:tabs>
        <w:tab w:val="left" w:pos="1584"/>
      </w:tabs>
      <w:adjustRightInd w:val="0"/>
      <w:snapToGrid w:val="0"/>
      <w:spacing w:before="240" w:after="64" w:line="317" w:lineRule="auto"/>
      <w:ind w:left="1584" w:hanging="1584"/>
      <w:outlineLvl w:val="8"/>
    </w:pPr>
    <w:rPr>
      <w:rFonts w:ascii="Arial" w:eastAsia="黑体" w:hAnsi="Arial"/>
      <w:b/>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op-det1">
    <w:name w:val="top-det1"/>
    <w:rsid w:val="00C46542"/>
    <w:rPr>
      <w:b/>
      <w:color w:val="000000"/>
    </w:rPr>
  </w:style>
  <w:style w:type="character" w:customStyle="1" w:styleId="Char">
    <w:name w:val="正文 + 三号 Char"/>
    <w:aliases w:val="加粗 Char"/>
    <w:rsid w:val="00C46542"/>
    <w:rPr>
      <w:rFonts w:eastAsia="宋体"/>
      <w:kern w:val="2"/>
      <w:sz w:val="21"/>
      <w:lang w:val="en-US" w:eastAsia="zh-CN"/>
    </w:rPr>
  </w:style>
  <w:style w:type="character" w:customStyle="1" w:styleId="CharChar2">
    <w:name w:val="Char Char2"/>
    <w:rsid w:val="00C46542"/>
    <w:rPr>
      <w:rFonts w:eastAsia="宋体"/>
      <w:kern w:val="2"/>
      <w:sz w:val="18"/>
      <w:lang w:val="en-US" w:eastAsia="zh-CN"/>
    </w:rPr>
  </w:style>
  <w:style w:type="character" w:customStyle="1" w:styleId="TableTextChar1Char">
    <w:name w:val="Table Text Char1 Char"/>
    <w:rsid w:val="00C46542"/>
    <w:rPr>
      <w:rFonts w:ascii="Arial" w:hAnsi="Arial"/>
      <w:kern w:val="2"/>
      <w:sz w:val="18"/>
      <w:lang w:val="en-US" w:eastAsia="zh-CN" w:bidi="ar-SA"/>
    </w:rPr>
  </w:style>
  <w:style w:type="character" w:styleId="a3">
    <w:name w:val="footnote reference"/>
    <w:rsid w:val="00C46542"/>
    <w:rPr>
      <w:position w:val="6"/>
      <w:sz w:val="14"/>
      <w:vertAlign w:val="superscript"/>
    </w:rPr>
  </w:style>
  <w:style w:type="character" w:styleId="a4">
    <w:name w:val="FollowedHyperlink"/>
    <w:rsid w:val="00C46542"/>
    <w:rPr>
      <w:color w:val="800080"/>
      <w:u w:val="single"/>
    </w:rPr>
  </w:style>
  <w:style w:type="character" w:customStyle="1" w:styleId="CharChar3">
    <w:name w:val="Char Char3"/>
    <w:rsid w:val="00C46542"/>
    <w:rPr>
      <w:rFonts w:eastAsia="宋体"/>
      <w:kern w:val="2"/>
      <w:sz w:val="18"/>
      <w:lang w:val="en-US" w:eastAsia="zh-CN"/>
    </w:rPr>
  </w:style>
  <w:style w:type="character" w:customStyle="1" w:styleId="apple-converted-space">
    <w:name w:val="apple-converted-space"/>
    <w:basedOn w:val="a0"/>
    <w:rsid w:val="00C46542"/>
  </w:style>
  <w:style w:type="character" w:customStyle="1" w:styleId="CharChar6">
    <w:name w:val="Char Char6"/>
    <w:rsid w:val="00C46542"/>
    <w:rPr>
      <w:rFonts w:ascii="仿宋_GB2312" w:eastAsia="仿宋_GB2312"/>
      <w:kern w:val="2"/>
      <w:sz w:val="32"/>
    </w:rPr>
  </w:style>
  <w:style w:type="character" w:customStyle="1" w:styleId="a5">
    <w:name w:val="样式 宋体"/>
    <w:rsid w:val="00C46542"/>
    <w:rPr>
      <w:rFonts w:ascii="宋体" w:eastAsia="宋体" w:hAnsi="宋体"/>
      <w:sz w:val="28"/>
    </w:rPr>
  </w:style>
  <w:style w:type="character" w:customStyle="1" w:styleId="v151">
    <w:name w:val="v151"/>
    <w:rsid w:val="00C46542"/>
    <w:rPr>
      <w:sz w:val="18"/>
    </w:rPr>
  </w:style>
  <w:style w:type="character" w:customStyle="1" w:styleId="font81">
    <w:name w:val="font81"/>
    <w:basedOn w:val="a0"/>
    <w:qFormat/>
    <w:rsid w:val="00C46542"/>
    <w:rPr>
      <w:rFonts w:ascii="宋体" w:eastAsia="宋体" w:hAnsi="宋体" w:cs="宋体" w:hint="eastAsia"/>
      <w:color w:val="000000"/>
      <w:sz w:val="26"/>
      <w:szCs w:val="26"/>
      <w:u w:val="none"/>
    </w:rPr>
  </w:style>
  <w:style w:type="character" w:customStyle="1" w:styleId="font11">
    <w:name w:val="font11"/>
    <w:rsid w:val="00C46542"/>
    <w:rPr>
      <w:rFonts w:ascii="宋体" w:eastAsia="宋体" w:hAnsi="宋体" w:cs="宋体" w:hint="eastAsia"/>
      <w:i w:val="0"/>
      <w:color w:val="000000"/>
      <w:sz w:val="24"/>
      <w:szCs w:val="24"/>
      <w:u w:val="none"/>
      <w:vertAlign w:val="superscript"/>
    </w:rPr>
  </w:style>
  <w:style w:type="character" w:customStyle="1" w:styleId="Char0">
    <w:name w:val="标题 Char"/>
    <w:link w:val="a6"/>
    <w:rsid w:val="00C46542"/>
    <w:rPr>
      <w:rFonts w:ascii="Arial" w:eastAsia="宋体" w:hAnsi="Arial"/>
      <w:b/>
      <w:smallCaps/>
      <w:kern w:val="28"/>
      <w:sz w:val="36"/>
      <w:lang w:val="en-US" w:eastAsia="en-US" w:bidi="ar-SA"/>
    </w:rPr>
  </w:style>
  <w:style w:type="character" w:styleId="a7">
    <w:name w:val="annotation reference"/>
    <w:rsid w:val="00C46542"/>
    <w:rPr>
      <w:sz w:val="21"/>
    </w:rPr>
  </w:style>
  <w:style w:type="character" w:customStyle="1" w:styleId="CharChar5">
    <w:name w:val="Char Char5"/>
    <w:rsid w:val="00C46542"/>
    <w:rPr>
      <w:rFonts w:ascii="Arial" w:eastAsia="宋体" w:hAnsi="Arial"/>
      <w:b/>
      <w:smallCaps/>
      <w:kern w:val="28"/>
      <w:sz w:val="36"/>
      <w:lang w:val="en-US" w:eastAsia="en-US"/>
    </w:rPr>
  </w:style>
  <w:style w:type="character" w:styleId="a8">
    <w:name w:val="Emphasis"/>
    <w:qFormat/>
    <w:rsid w:val="00C46542"/>
    <w:rPr>
      <w:i/>
    </w:rPr>
  </w:style>
  <w:style w:type="character" w:customStyle="1" w:styleId="TableHeadingCharChar">
    <w:name w:val="Table Heading Char Char"/>
    <w:rsid w:val="00C46542"/>
    <w:rPr>
      <w:rFonts w:ascii="Arial" w:eastAsia="黑体" w:hAnsi="Arial"/>
      <w:kern w:val="2"/>
      <w:sz w:val="18"/>
      <w:lang w:val="en-US" w:eastAsia="zh-CN"/>
    </w:rPr>
  </w:style>
  <w:style w:type="character" w:styleId="a9">
    <w:name w:val="Strong"/>
    <w:qFormat/>
    <w:rsid w:val="00C46542"/>
    <w:rPr>
      <w:b/>
    </w:rPr>
  </w:style>
  <w:style w:type="character" w:customStyle="1" w:styleId="Char1">
    <w:name w:val="小 Char"/>
    <w:aliases w:val="表格文字 Char,普通文字 Char Char1"/>
    <w:rsid w:val="00C46542"/>
    <w:rPr>
      <w:rFonts w:ascii="宋体" w:eastAsia="宋体" w:hAnsi="Courier New"/>
      <w:kern w:val="2"/>
      <w:sz w:val="21"/>
      <w:lang w:val="en-US" w:eastAsia="zh-CN" w:bidi="ar-SA"/>
    </w:rPr>
  </w:style>
  <w:style w:type="character" w:customStyle="1" w:styleId="font51">
    <w:name w:val="font51"/>
    <w:basedOn w:val="a0"/>
    <w:qFormat/>
    <w:rsid w:val="00C46542"/>
    <w:rPr>
      <w:rFonts w:ascii="宋体" w:eastAsia="宋体" w:hAnsi="宋体" w:cs="宋体" w:hint="eastAsia"/>
      <w:b/>
      <w:bCs/>
      <w:color w:val="000080"/>
      <w:sz w:val="26"/>
      <w:szCs w:val="26"/>
      <w:u w:val="none"/>
    </w:rPr>
  </w:style>
  <w:style w:type="character" w:customStyle="1" w:styleId="CharChar4">
    <w:name w:val="Char Char4"/>
    <w:rsid w:val="00C46542"/>
    <w:rPr>
      <w:rFonts w:eastAsia="宋体"/>
      <w:b/>
      <w:kern w:val="2"/>
      <w:sz w:val="21"/>
      <w:lang w:val="en-US" w:eastAsia="zh-CN"/>
    </w:rPr>
  </w:style>
  <w:style w:type="character" w:customStyle="1" w:styleId="11">
    <w:name w:val="未命名11"/>
    <w:rsid w:val="00C46542"/>
    <w:rPr>
      <w:color w:val="77FFFF"/>
      <w:sz w:val="24"/>
    </w:rPr>
  </w:style>
  <w:style w:type="character" w:customStyle="1" w:styleId="content-white1">
    <w:name w:val="content-white1"/>
    <w:rsid w:val="00C46542"/>
    <w:rPr>
      <w:color w:val="auto"/>
      <w:sz w:val="18"/>
      <w:u w:val="none"/>
    </w:rPr>
  </w:style>
  <w:style w:type="character" w:customStyle="1" w:styleId="074Char1">
    <w:name w:val="标书正文:  0.74 厘米 Char1"/>
    <w:rsid w:val="00C46542"/>
    <w:rPr>
      <w:rFonts w:eastAsia="宋体"/>
      <w:kern w:val="2"/>
      <w:sz w:val="24"/>
      <w:lang w:val="en-US" w:eastAsia="zh-CN"/>
    </w:rPr>
  </w:style>
  <w:style w:type="character" w:styleId="aa">
    <w:name w:val="Hyperlink"/>
    <w:uiPriority w:val="99"/>
    <w:rsid w:val="00C46542"/>
    <w:rPr>
      <w:color w:val="0000FF"/>
      <w:u w:val="single"/>
    </w:rPr>
  </w:style>
  <w:style w:type="character" w:styleId="ab">
    <w:name w:val="page number"/>
    <w:basedOn w:val="a0"/>
    <w:rsid w:val="00C46542"/>
  </w:style>
  <w:style w:type="character" w:customStyle="1" w:styleId="TableTextCharCharCharChar">
    <w:name w:val="Table Text Char Char Char Char"/>
    <w:rsid w:val="00C46542"/>
    <w:rPr>
      <w:rFonts w:ascii="Arial" w:hAnsi="Arial"/>
      <w:kern w:val="2"/>
      <w:sz w:val="18"/>
      <w:lang w:val="en-US" w:eastAsia="zh-CN" w:bidi="ar-SA"/>
    </w:rPr>
  </w:style>
  <w:style w:type="character" w:customStyle="1" w:styleId="TableTextChar">
    <w:name w:val="Table Text Char"/>
    <w:rsid w:val="00C46542"/>
    <w:rPr>
      <w:rFonts w:ascii="Arial" w:hAnsi="Arial"/>
      <w:kern w:val="2"/>
      <w:sz w:val="18"/>
      <w:lang w:val="en-US" w:eastAsia="zh-CN" w:bidi="ar-SA"/>
    </w:rPr>
  </w:style>
  <w:style w:type="character" w:customStyle="1" w:styleId="CharChar">
    <w:name w:val="Char Char"/>
    <w:rsid w:val="00C46542"/>
    <w:rPr>
      <w:rFonts w:ascii="宋体" w:eastAsia="宋体" w:hAnsi="宋体"/>
      <w:kern w:val="2"/>
      <w:sz w:val="24"/>
      <w:lang w:val="en-US" w:eastAsia="zh-CN" w:bidi="ar-SA"/>
    </w:rPr>
  </w:style>
  <w:style w:type="character" w:customStyle="1" w:styleId="CharChar7">
    <w:name w:val="Char Char7"/>
    <w:rsid w:val="00C46542"/>
    <w:rPr>
      <w:rFonts w:ascii="宋体" w:eastAsia="宋体" w:hAnsi="宋体"/>
      <w:kern w:val="2"/>
      <w:sz w:val="28"/>
    </w:rPr>
  </w:style>
  <w:style w:type="character" w:customStyle="1" w:styleId="font21">
    <w:name w:val="font21"/>
    <w:rsid w:val="00C46542"/>
    <w:rPr>
      <w:rFonts w:ascii="宋体" w:eastAsia="宋体" w:hAnsi="宋体" w:cs="宋体" w:hint="eastAsia"/>
      <w:i w:val="0"/>
      <w:color w:val="000000"/>
      <w:sz w:val="20"/>
      <w:szCs w:val="20"/>
      <w:u w:val="none"/>
      <w:vertAlign w:val="superscript"/>
    </w:rPr>
  </w:style>
  <w:style w:type="character" w:customStyle="1" w:styleId="CharChar24">
    <w:name w:val="Char Char24"/>
    <w:rsid w:val="00C46542"/>
    <w:rPr>
      <w:rFonts w:ascii="宋体" w:hAnsi="宋体"/>
      <w:kern w:val="2"/>
      <w:sz w:val="28"/>
    </w:rPr>
  </w:style>
  <w:style w:type="character" w:customStyle="1" w:styleId="2Char">
    <w:name w:val="标题 2 Char"/>
    <w:link w:val="2"/>
    <w:rsid w:val="00C46542"/>
    <w:rPr>
      <w:rFonts w:ascii="宋体" w:eastAsia="宋体" w:hAnsi="宋体"/>
      <w:kern w:val="2"/>
      <w:sz w:val="28"/>
      <w:lang w:val="en-US" w:eastAsia="zh-CN" w:bidi="ar-SA"/>
    </w:rPr>
  </w:style>
  <w:style w:type="character" w:customStyle="1" w:styleId="1CharChar">
    <w:name w:val="1 Char Char"/>
    <w:link w:val="10"/>
    <w:rsid w:val="00C46542"/>
    <w:rPr>
      <w:rFonts w:ascii="Tahoma" w:hAnsi="Tahoma"/>
      <w:kern w:val="2"/>
      <w:sz w:val="24"/>
    </w:rPr>
  </w:style>
  <w:style w:type="character" w:customStyle="1" w:styleId="110">
    <w:name w:val="标题 11"/>
    <w:aliases w:val="H11,Heading 0 Char"/>
    <w:rsid w:val="00C46542"/>
    <w:rPr>
      <w:rFonts w:ascii="黑体" w:eastAsia="黑体" w:hAnsi="宋体"/>
      <w:b/>
      <w:kern w:val="44"/>
      <w:sz w:val="36"/>
      <w:lang w:val="en-US" w:eastAsia="zh-CN"/>
    </w:rPr>
  </w:style>
  <w:style w:type="character" w:customStyle="1" w:styleId="font1">
    <w:name w:val="font1"/>
    <w:rsid w:val="00C46542"/>
    <w:rPr>
      <w:color w:val="000000"/>
      <w:sz w:val="18"/>
    </w:rPr>
  </w:style>
  <w:style w:type="character" w:customStyle="1" w:styleId="crowed11">
    <w:name w:val="crowed11"/>
    <w:rsid w:val="00C46542"/>
    <w:rPr>
      <w:rFonts w:hint="default"/>
      <w:sz w:val="24"/>
    </w:rPr>
  </w:style>
  <w:style w:type="paragraph" w:customStyle="1" w:styleId="ac">
    <w:name w:val="表格文本"/>
    <w:rsid w:val="00C46542"/>
    <w:pPr>
      <w:tabs>
        <w:tab w:val="decimal" w:pos="0"/>
      </w:tabs>
      <w:spacing w:line="500" w:lineRule="exact"/>
      <w:jc w:val="center"/>
    </w:pPr>
    <w:rPr>
      <w:rFonts w:ascii="Arial" w:hAnsi="Arial"/>
      <w:sz w:val="21"/>
    </w:rPr>
  </w:style>
  <w:style w:type="paragraph" w:customStyle="1" w:styleId="CharCharCharCharChar">
    <w:name w:val="Char Char Char Char Char"/>
    <w:basedOn w:val="a"/>
    <w:rsid w:val="00C46542"/>
    <w:pPr>
      <w:tabs>
        <w:tab w:val="left" w:pos="425"/>
      </w:tabs>
      <w:ind w:left="425" w:hanging="425"/>
    </w:pPr>
    <w:rPr>
      <w:rFonts w:ascii="Tahoma" w:hAnsi="Tahoma"/>
      <w:sz w:val="24"/>
    </w:rPr>
  </w:style>
  <w:style w:type="paragraph" w:customStyle="1" w:styleId="20">
    <w:name w:val="附录2"/>
    <w:basedOn w:val="a"/>
    <w:next w:val="a"/>
    <w:rsid w:val="00C46542"/>
    <w:pPr>
      <w:tabs>
        <w:tab w:val="left" w:pos="420"/>
        <w:tab w:val="left" w:pos="624"/>
      </w:tabs>
      <w:ind w:left="420" w:hanging="420"/>
      <w:outlineLvl w:val="1"/>
    </w:pPr>
    <w:rPr>
      <w:rFonts w:ascii="黑体" w:eastAsia="黑体" w:hAnsi="黑体"/>
      <w:b/>
      <w:sz w:val="32"/>
    </w:rPr>
  </w:style>
  <w:style w:type="paragraph" w:customStyle="1" w:styleId="tabletext">
    <w:name w:val="tabletext"/>
    <w:basedOn w:val="a"/>
    <w:rsid w:val="00C46542"/>
    <w:pPr>
      <w:widowControl/>
      <w:spacing w:before="100" w:beforeAutospacing="1" w:after="100" w:afterAutospacing="1"/>
      <w:jc w:val="left"/>
    </w:pPr>
    <w:rPr>
      <w:rFonts w:ascii="宋体" w:hAnsi="宋体" w:cs="宋体"/>
      <w:kern w:val="0"/>
      <w:sz w:val="24"/>
      <w:szCs w:val="24"/>
    </w:rPr>
  </w:style>
  <w:style w:type="paragraph" w:styleId="ad">
    <w:name w:val="Body Text Indent"/>
    <w:basedOn w:val="a"/>
    <w:rsid w:val="00C46542"/>
    <w:pPr>
      <w:spacing w:line="700" w:lineRule="exact"/>
      <w:ind w:left="960"/>
    </w:pPr>
    <w:rPr>
      <w:sz w:val="44"/>
    </w:rPr>
  </w:style>
  <w:style w:type="paragraph" w:styleId="a6">
    <w:name w:val="Title"/>
    <w:basedOn w:val="a"/>
    <w:link w:val="Char0"/>
    <w:qFormat/>
    <w:rsid w:val="00C46542"/>
    <w:pPr>
      <w:widowControl/>
      <w:spacing w:after="240" w:line="360" w:lineRule="auto"/>
      <w:jc w:val="center"/>
    </w:pPr>
    <w:rPr>
      <w:rFonts w:ascii="Arial" w:hAnsi="Arial"/>
      <w:b/>
      <w:smallCaps/>
      <w:kern w:val="28"/>
      <w:sz w:val="36"/>
      <w:lang w:eastAsia="en-US"/>
    </w:rPr>
  </w:style>
  <w:style w:type="paragraph" w:customStyle="1" w:styleId="605">
    <w:name w:val="样式 标题 6第五层条 + 三号 段前: 0.5 行"/>
    <w:basedOn w:val="6"/>
    <w:rsid w:val="00C46542"/>
    <w:pPr>
      <w:widowControl/>
      <w:adjustRightInd/>
      <w:snapToGrid/>
      <w:spacing w:beforeLines="50"/>
      <w:jc w:val="left"/>
    </w:pPr>
    <w:rPr>
      <w:snapToGrid w:val="0"/>
      <w:kern w:val="24"/>
      <w:sz w:val="28"/>
    </w:rPr>
  </w:style>
  <w:style w:type="paragraph" w:styleId="ae">
    <w:name w:val="Normal (Web)"/>
    <w:basedOn w:val="a"/>
    <w:rsid w:val="00C46542"/>
    <w:pPr>
      <w:widowControl/>
      <w:spacing w:before="100" w:beforeAutospacing="1" w:after="100" w:afterAutospacing="1"/>
      <w:jc w:val="left"/>
    </w:pPr>
    <w:rPr>
      <w:rFonts w:ascii="Arial Unicode MS" w:eastAsia="Arial Unicode MS" w:hAnsi="Arial Unicode MS"/>
      <w:kern w:val="0"/>
      <w:sz w:val="24"/>
    </w:rPr>
  </w:style>
  <w:style w:type="paragraph" w:customStyle="1" w:styleId="content">
    <w:name w:val="content"/>
    <w:basedOn w:val="a"/>
    <w:rsid w:val="00C46542"/>
    <w:pPr>
      <w:widowControl/>
      <w:spacing w:before="100" w:beforeAutospacing="1" w:after="100" w:afterAutospacing="1" w:line="280" w:lineRule="atLeast"/>
      <w:ind w:firstLine="375"/>
      <w:jc w:val="left"/>
    </w:pPr>
    <w:rPr>
      <w:rFonts w:ascii="宋体" w:hAnsi="宋体"/>
      <w:color w:val="000000"/>
      <w:kern w:val="0"/>
      <w:sz w:val="18"/>
    </w:rPr>
  </w:style>
  <w:style w:type="paragraph" w:customStyle="1" w:styleId="af">
    <w:name w:val="表格内文字"/>
    <w:basedOn w:val="af0"/>
    <w:rsid w:val="00C46542"/>
    <w:pPr>
      <w:snapToGrid/>
      <w:spacing w:line="240" w:lineRule="auto"/>
    </w:pPr>
    <w:rPr>
      <w:color w:val="000000"/>
      <w:lang w:val="en-GB"/>
    </w:rPr>
  </w:style>
  <w:style w:type="paragraph" w:customStyle="1" w:styleId="af1">
    <w:name w:val="È±Ê¡ÎÄ±¾"/>
    <w:basedOn w:val="a"/>
    <w:rsid w:val="00C46542"/>
    <w:pPr>
      <w:widowControl/>
      <w:overflowPunct w:val="0"/>
      <w:autoSpaceDE w:val="0"/>
      <w:autoSpaceDN w:val="0"/>
      <w:adjustRightInd w:val="0"/>
      <w:jc w:val="left"/>
      <w:textAlignment w:val="baseline"/>
    </w:pPr>
    <w:rPr>
      <w:kern w:val="0"/>
      <w:sz w:val="24"/>
    </w:rPr>
  </w:style>
  <w:style w:type="paragraph" w:styleId="40">
    <w:name w:val="List 4"/>
    <w:basedOn w:val="a"/>
    <w:rsid w:val="00C46542"/>
    <w:pPr>
      <w:adjustRightInd w:val="0"/>
      <w:snapToGrid w:val="0"/>
      <w:spacing w:line="360" w:lineRule="auto"/>
      <w:ind w:leftChars="600" w:left="100" w:hangingChars="200" w:hanging="200"/>
    </w:pPr>
    <w:rPr>
      <w:sz w:val="24"/>
    </w:rPr>
  </w:style>
  <w:style w:type="paragraph" w:customStyle="1" w:styleId="074">
    <w:name w:val="样式 首行缩进:  0.74 厘米"/>
    <w:basedOn w:val="a"/>
    <w:rsid w:val="00C46542"/>
    <w:pPr>
      <w:spacing w:line="360" w:lineRule="auto"/>
      <w:ind w:firstLine="420"/>
    </w:pPr>
    <w:rPr>
      <w:sz w:val="24"/>
    </w:rPr>
  </w:style>
  <w:style w:type="paragraph" w:styleId="af2">
    <w:name w:val="table of figures"/>
    <w:basedOn w:val="a"/>
    <w:next w:val="a"/>
    <w:rsid w:val="00C46542"/>
    <w:pPr>
      <w:tabs>
        <w:tab w:val="right" w:leader="dot" w:pos="8640"/>
      </w:tabs>
      <w:spacing w:line="360" w:lineRule="auto"/>
      <w:ind w:left="400" w:hanging="400"/>
    </w:pPr>
    <w:rPr>
      <w:sz w:val="24"/>
    </w:rPr>
  </w:style>
  <w:style w:type="paragraph" w:customStyle="1" w:styleId="TableText0">
    <w:name w:val="Table Text"/>
    <w:rsid w:val="00C46542"/>
    <w:pPr>
      <w:snapToGrid w:val="0"/>
      <w:spacing w:before="80" w:after="80" w:line="500" w:lineRule="exact"/>
      <w:jc w:val="center"/>
    </w:pPr>
    <w:rPr>
      <w:rFonts w:ascii="Arial" w:hAnsi="Arial"/>
      <w:kern w:val="2"/>
      <w:sz w:val="18"/>
    </w:rPr>
  </w:style>
  <w:style w:type="paragraph" w:styleId="30">
    <w:name w:val="List Bullet 3"/>
    <w:basedOn w:val="a"/>
    <w:rsid w:val="00C46542"/>
    <w:pPr>
      <w:tabs>
        <w:tab w:val="left" w:pos="1200"/>
      </w:tabs>
      <w:adjustRightInd w:val="0"/>
      <w:snapToGrid w:val="0"/>
      <w:spacing w:line="360" w:lineRule="auto"/>
      <w:ind w:left="1200" w:hanging="360"/>
    </w:pPr>
    <w:rPr>
      <w:sz w:val="24"/>
    </w:rPr>
  </w:style>
  <w:style w:type="paragraph" w:styleId="50">
    <w:name w:val="List 5"/>
    <w:basedOn w:val="a"/>
    <w:rsid w:val="00C46542"/>
    <w:pPr>
      <w:adjustRightInd w:val="0"/>
      <w:snapToGrid w:val="0"/>
      <w:spacing w:line="360" w:lineRule="auto"/>
      <w:ind w:leftChars="800" w:left="100" w:hangingChars="200" w:hanging="200"/>
    </w:pPr>
    <w:rPr>
      <w:sz w:val="24"/>
    </w:rPr>
  </w:style>
  <w:style w:type="paragraph" w:customStyle="1" w:styleId="TableContents">
    <w:name w:val="Table Contents"/>
    <w:basedOn w:val="af3"/>
    <w:rsid w:val="00C46542"/>
    <w:pPr>
      <w:suppressAutoHyphens/>
      <w:jc w:val="left"/>
    </w:pPr>
    <w:rPr>
      <w:rFonts w:ascii="Times New Roman" w:eastAsia="Times New Roman"/>
      <w:kern w:val="0"/>
      <w:sz w:val="24"/>
    </w:rPr>
  </w:style>
  <w:style w:type="paragraph" w:customStyle="1" w:styleId="12">
    <w:name w:val="样式1"/>
    <w:basedOn w:val="4"/>
    <w:rsid w:val="00C46542"/>
    <w:pPr>
      <w:spacing w:before="500" w:after="260" w:line="560" w:lineRule="atLeast"/>
    </w:pPr>
  </w:style>
  <w:style w:type="paragraph" w:customStyle="1" w:styleId="af4">
    <w:name w:val="正文（首行不缩进）"/>
    <w:basedOn w:val="a"/>
    <w:rsid w:val="00C46542"/>
    <w:pPr>
      <w:autoSpaceDE w:val="0"/>
      <w:autoSpaceDN w:val="0"/>
      <w:adjustRightInd w:val="0"/>
      <w:spacing w:line="360" w:lineRule="auto"/>
      <w:jc w:val="left"/>
    </w:pPr>
    <w:rPr>
      <w:kern w:val="0"/>
      <w:sz w:val="21"/>
    </w:rPr>
  </w:style>
  <w:style w:type="paragraph" w:styleId="af0">
    <w:name w:val="Plain Text"/>
    <w:basedOn w:val="a"/>
    <w:rsid w:val="00C46542"/>
    <w:pPr>
      <w:adjustRightInd w:val="0"/>
      <w:snapToGrid w:val="0"/>
      <w:spacing w:line="360" w:lineRule="auto"/>
    </w:pPr>
    <w:rPr>
      <w:rFonts w:ascii="宋体" w:hAnsi="Courier New"/>
      <w:sz w:val="21"/>
    </w:rPr>
  </w:style>
  <w:style w:type="paragraph" w:styleId="41">
    <w:name w:val="List Continue 4"/>
    <w:basedOn w:val="a"/>
    <w:rsid w:val="00C46542"/>
    <w:pPr>
      <w:adjustRightInd w:val="0"/>
      <w:snapToGrid w:val="0"/>
      <w:spacing w:after="120" w:line="360" w:lineRule="auto"/>
      <w:ind w:leftChars="800" w:left="1680"/>
    </w:pPr>
    <w:rPr>
      <w:sz w:val="24"/>
    </w:rPr>
  </w:style>
  <w:style w:type="paragraph" w:customStyle="1" w:styleId="CharChar1Char">
    <w:name w:val="Char Char1 Char"/>
    <w:basedOn w:val="a"/>
    <w:rsid w:val="00C46542"/>
    <w:rPr>
      <w:rFonts w:ascii="Tahoma" w:hAnsi="Tahoma"/>
      <w:sz w:val="24"/>
      <w:szCs w:val="24"/>
    </w:rPr>
  </w:style>
  <w:style w:type="paragraph" w:customStyle="1" w:styleId="af5">
    <w:name w:val="缺省文本"/>
    <w:basedOn w:val="a"/>
    <w:rsid w:val="00C46542"/>
    <w:pPr>
      <w:tabs>
        <w:tab w:val="left" w:pos="1260"/>
      </w:tabs>
      <w:autoSpaceDE w:val="0"/>
      <w:autoSpaceDN w:val="0"/>
      <w:adjustRightInd w:val="0"/>
      <w:spacing w:line="360" w:lineRule="auto"/>
      <w:jc w:val="left"/>
    </w:pPr>
    <w:rPr>
      <w:kern w:val="0"/>
      <w:sz w:val="24"/>
    </w:rPr>
  </w:style>
  <w:style w:type="paragraph" w:styleId="21">
    <w:name w:val="Body Text First Indent 2"/>
    <w:basedOn w:val="ad"/>
    <w:rsid w:val="00C46542"/>
    <w:pPr>
      <w:spacing w:after="120" w:line="240" w:lineRule="auto"/>
      <w:ind w:leftChars="200" w:left="420" w:firstLineChars="200" w:firstLine="420"/>
    </w:pPr>
    <w:rPr>
      <w:sz w:val="21"/>
    </w:rPr>
  </w:style>
  <w:style w:type="paragraph" w:customStyle="1" w:styleId="ParaCharCharCharCharCharCharCharCharChar1CharCharCharChar">
    <w:name w:val="默认段落字体 Para Char Char Char Char Char Char Char Char Char1 Char Char Char Char"/>
    <w:basedOn w:val="a"/>
    <w:rsid w:val="00C46542"/>
    <w:rPr>
      <w:rFonts w:ascii="Tahoma" w:hAnsi="Tahoma"/>
      <w:sz w:val="24"/>
    </w:rPr>
  </w:style>
  <w:style w:type="paragraph" w:styleId="af6">
    <w:name w:val="Date"/>
    <w:basedOn w:val="a"/>
    <w:next w:val="a"/>
    <w:rsid w:val="00C46542"/>
  </w:style>
  <w:style w:type="paragraph" w:customStyle="1" w:styleId="151">
    <w:name w:val="样式 行距: 1.5 倍行距1"/>
    <w:basedOn w:val="a"/>
    <w:rsid w:val="00C46542"/>
    <w:pPr>
      <w:snapToGrid w:val="0"/>
    </w:pPr>
    <w:rPr>
      <w:sz w:val="21"/>
    </w:rPr>
  </w:style>
  <w:style w:type="paragraph" w:customStyle="1" w:styleId="Note">
    <w:name w:val="Note"/>
    <w:basedOn w:val="a"/>
    <w:rsid w:val="00C46542"/>
    <w:pPr>
      <w:pBdr>
        <w:top w:val="single" w:sz="12" w:space="3" w:color="auto"/>
        <w:bottom w:val="single" w:sz="12" w:space="3" w:color="auto"/>
      </w:pBdr>
      <w:spacing w:line="360" w:lineRule="auto"/>
    </w:pPr>
    <w:rPr>
      <w:sz w:val="24"/>
    </w:rPr>
  </w:style>
  <w:style w:type="paragraph" w:customStyle="1" w:styleId="13">
    <w:name w:val="附录1"/>
    <w:basedOn w:val="a"/>
    <w:next w:val="a"/>
    <w:rsid w:val="00C46542"/>
    <w:pPr>
      <w:tabs>
        <w:tab w:val="left" w:pos="1304"/>
      </w:tabs>
      <w:ind w:left="425" w:hanging="425"/>
      <w:outlineLvl w:val="0"/>
    </w:pPr>
    <w:rPr>
      <w:rFonts w:ascii="黑体" w:eastAsia="黑体" w:hAnsi="黑体"/>
      <w:b/>
      <w:sz w:val="44"/>
    </w:rPr>
  </w:style>
  <w:style w:type="paragraph" w:styleId="70">
    <w:name w:val="toc 7"/>
    <w:basedOn w:val="a"/>
    <w:next w:val="a"/>
    <w:rsid w:val="00C46542"/>
    <w:pPr>
      <w:ind w:leftChars="1200" w:left="2520"/>
    </w:pPr>
  </w:style>
  <w:style w:type="paragraph" w:customStyle="1" w:styleId="14">
    <w:name w:val="文本1"/>
    <w:basedOn w:val="a"/>
    <w:rsid w:val="00C46542"/>
    <w:pPr>
      <w:adjustRightInd w:val="0"/>
      <w:spacing w:line="312" w:lineRule="atLeast"/>
      <w:jc w:val="center"/>
      <w:textAlignment w:val="baseline"/>
    </w:pPr>
    <w:rPr>
      <w:kern w:val="0"/>
      <w:sz w:val="18"/>
    </w:rPr>
  </w:style>
  <w:style w:type="paragraph" w:customStyle="1" w:styleId="INStep">
    <w:name w:val="IN Step"/>
    <w:basedOn w:val="a"/>
    <w:rsid w:val="00C46542"/>
    <w:pPr>
      <w:keepLines/>
      <w:widowControl/>
      <w:tabs>
        <w:tab w:val="left" w:pos="1134"/>
      </w:tabs>
      <w:spacing w:before="80" w:after="80" w:line="300" w:lineRule="auto"/>
      <w:ind w:left="1134" w:hanging="907"/>
      <w:outlineLvl w:val="8"/>
    </w:pPr>
    <w:rPr>
      <w:rFonts w:ascii="Arial" w:hAnsi="Arial"/>
      <w:kern w:val="0"/>
      <w:sz w:val="21"/>
    </w:rPr>
  </w:style>
  <w:style w:type="paragraph" w:customStyle="1" w:styleId="15">
    <w:name w:val="小标题 1"/>
    <w:basedOn w:val="a"/>
    <w:rsid w:val="00C46542"/>
    <w:pPr>
      <w:autoSpaceDE w:val="0"/>
      <w:autoSpaceDN w:val="0"/>
      <w:adjustRightInd w:val="0"/>
      <w:spacing w:line="360" w:lineRule="atLeast"/>
    </w:pPr>
    <w:rPr>
      <w:rFonts w:ascii="文鼎粗黑" w:eastAsia="文鼎粗黑"/>
      <w:kern w:val="0"/>
      <w:sz w:val="22"/>
    </w:rPr>
  </w:style>
  <w:style w:type="paragraph" w:styleId="22">
    <w:name w:val="Body Text 2"/>
    <w:basedOn w:val="a"/>
    <w:rsid w:val="00C46542"/>
    <w:pPr>
      <w:adjustRightInd w:val="0"/>
      <w:snapToGrid w:val="0"/>
      <w:spacing w:after="120" w:line="480" w:lineRule="auto"/>
    </w:pPr>
    <w:rPr>
      <w:sz w:val="24"/>
    </w:rPr>
  </w:style>
  <w:style w:type="paragraph" w:customStyle="1" w:styleId="16">
    <w:name w:val="表格1"/>
    <w:basedOn w:val="a"/>
    <w:next w:val="a"/>
    <w:rsid w:val="00C46542"/>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CharCharCharChar">
    <w:name w:val="文档正文 Char Char Char Char"/>
    <w:basedOn w:val="a"/>
    <w:rsid w:val="00C46542"/>
    <w:pPr>
      <w:adjustRightInd w:val="0"/>
      <w:spacing w:line="440" w:lineRule="exact"/>
      <w:ind w:firstLine="420"/>
      <w:textAlignment w:val="baseline"/>
    </w:pPr>
    <w:rPr>
      <w:rFonts w:ascii="Arial Narrow" w:hAnsi="Arial Narrow"/>
      <w:kern w:val="0"/>
      <w:sz w:val="24"/>
    </w:rPr>
  </w:style>
  <w:style w:type="paragraph" w:styleId="60">
    <w:name w:val="toc 6"/>
    <w:basedOn w:val="a"/>
    <w:next w:val="a"/>
    <w:rsid w:val="00C46542"/>
    <w:pPr>
      <w:ind w:leftChars="1000" w:left="2100"/>
    </w:pPr>
  </w:style>
  <w:style w:type="paragraph" w:customStyle="1" w:styleId="af7">
    <w:name w:val="图标"/>
    <w:basedOn w:val="a"/>
    <w:next w:val="a"/>
    <w:rsid w:val="00C46542"/>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bt">
    <w:name w:val="bt"/>
    <w:basedOn w:val="a"/>
    <w:next w:val="af3"/>
    <w:rsid w:val="00C46542"/>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 w:type="paragraph" w:customStyle="1" w:styleId="210">
    <w:name w:val="正文文本 21"/>
    <w:basedOn w:val="a"/>
    <w:rsid w:val="00C46542"/>
    <w:pPr>
      <w:adjustRightInd w:val="0"/>
      <w:spacing w:before="120" w:line="360" w:lineRule="auto"/>
      <w:ind w:firstLine="480"/>
      <w:textAlignment w:val="baseline"/>
    </w:pPr>
    <w:rPr>
      <w:sz w:val="24"/>
    </w:rPr>
  </w:style>
  <w:style w:type="paragraph" w:customStyle="1" w:styleId="CharChar1">
    <w:name w:val="Char Char1"/>
    <w:basedOn w:val="a"/>
    <w:rsid w:val="00C46542"/>
    <w:pPr>
      <w:widowControl/>
      <w:spacing w:after="160" w:line="240" w:lineRule="exact"/>
      <w:jc w:val="left"/>
    </w:pPr>
    <w:rPr>
      <w:rFonts w:ascii="Verdana" w:hAnsi="Verdana"/>
      <w:kern w:val="0"/>
      <w:sz w:val="20"/>
      <w:lang w:eastAsia="en-US"/>
    </w:rPr>
  </w:style>
  <w:style w:type="paragraph" w:styleId="51">
    <w:name w:val="toc 5"/>
    <w:basedOn w:val="a"/>
    <w:next w:val="a"/>
    <w:rsid w:val="00C46542"/>
    <w:pPr>
      <w:ind w:leftChars="800" w:left="1680"/>
    </w:pPr>
  </w:style>
  <w:style w:type="paragraph" w:styleId="17">
    <w:name w:val="toc 1"/>
    <w:basedOn w:val="a"/>
    <w:next w:val="a"/>
    <w:rsid w:val="00C46542"/>
    <w:pPr>
      <w:tabs>
        <w:tab w:val="left" w:pos="1260"/>
        <w:tab w:val="left" w:pos="1685"/>
        <w:tab w:val="right" w:leader="dot" w:pos="8400"/>
      </w:tabs>
      <w:spacing w:line="320" w:lineRule="exact"/>
      <w:ind w:firstLineChars="100" w:firstLine="280"/>
    </w:pPr>
  </w:style>
  <w:style w:type="paragraph" w:customStyle="1" w:styleId="32">
    <w:name w:val="标题3——2"/>
    <w:basedOn w:val="3"/>
    <w:next w:val="af8"/>
    <w:rsid w:val="00C46542"/>
    <w:pPr>
      <w:tabs>
        <w:tab w:val="left" w:pos="1280"/>
        <w:tab w:val="right" w:leader="dot" w:pos="8777"/>
      </w:tabs>
      <w:spacing w:beforeLines="100" w:after="0" w:line="240" w:lineRule="auto"/>
      <w:ind w:left="851" w:hanging="851"/>
      <w:jc w:val="both"/>
      <w:outlineLvl w:val="9"/>
    </w:pPr>
    <w:rPr>
      <w:rFonts w:ascii="黑体" w:eastAsia="黑体" w:hAnsi="宋体"/>
      <w:sz w:val="30"/>
    </w:rPr>
  </w:style>
  <w:style w:type="paragraph" w:customStyle="1" w:styleId="42">
    <w:name w:val="正文4"/>
    <w:basedOn w:val="a"/>
    <w:rsid w:val="00C46542"/>
    <w:pPr>
      <w:tabs>
        <w:tab w:val="left" w:pos="1275"/>
      </w:tabs>
      <w:spacing w:before="60" w:after="60" w:line="360" w:lineRule="auto"/>
      <w:ind w:leftChars="400" w:left="820" w:hanging="705"/>
    </w:pPr>
    <w:rPr>
      <w:sz w:val="24"/>
    </w:rPr>
  </w:style>
  <w:style w:type="paragraph" w:customStyle="1" w:styleId="af9">
    <w:name w:val="编号正文"/>
    <w:basedOn w:val="afa"/>
    <w:rsid w:val="00C46542"/>
    <w:pPr>
      <w:snapToGrid/>
      <w:spacing w:line="360" w:lineRule="auto"/>
      <w:ind w:left="1407" w:hanging="1047"/>
      <w:jc w:val="left"/>
    </w:pPr>
    <w:rPr>
      <w:rFonts w:eastAsia="仿宋_GB2312"/>
    </w:rPr>
  </w:style>
  <w:style w:type="paragraph" w:customStyle="1" w:styleId="xl27">
    <w:name w:val="xl27"/>
    <w:basedOn w:val="a"/>
    <w:rsid w:val="00C46542"/>
    <w:pPr>
      <w:widowControl/>
      <w:pBdr>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1"/>
    </w:rPr>
  </w:style>
  <w:style w:type="paragraph" w:styleId="afb">
    <w:name w:val="annotation subject"/>
    <w:basedOn w:val="afc"/>
    <w:next w:val="afc"/>
    <w:rsid w:val="00C46542"/>
    <w:pPr>
      <w:widowControl w:val="0"/>
      <w:tabs>
        <w:tab w:val="clear" w:pos="1134"/>
      </w:tabs>
      <w:adjustRightInd/>
      <w:snapToGrid/>
      <w:spacing w:line="240" w:lineRule="auto"/>
    </w:pPr>
    <w:rPr>
      <w:rFonts w:eastAsia="宋体"/>
      <w:b/>
      <w:kern w:val="2"/>
      <w:sz w:val="21"/>
      <w:lang w:eastAsia="zh-CN"/>
    </w:rPr>
  </w:style>
  <w:style w:type="paragraph" w:customStyle="1" w:styleId="afd">
    <w:name w:val="样式 宋体 五号 两端对齐 行距: 单倍行距"/>
    <w:basedOn w:val="a"/>
    <w:rsid w:val="00C46542"/>
    <w:pPr>
      <w:adjustRightInd w:val="0"/>
      <w:textAlignment w:val="baseline"/>
    </w:pPr>
    <w:rPr>
      <w:rFonts w:ascii="宋体" w:hAnsi="宋体"/>
      <w:kern w:val="0"/>
      <w:sz w:val="21"/>
    </w:rPr>
  </w:style>
  <w:style w:type="paragraph" w:customStyle="1" w:styleId="CharCharCharCharChar0">
    <w:name w:val="文档正文 Char Char Char Char Char"/>
    <w:basedOn w:val="a"/>
    <w:rsid w:val="00C46542"/>
    <w:pPr>
      <w:adjustRightInd w:val="0"/>
      <w:spacing w:line="440" w:lineRule="exact"/>
      <w:ind w:firstLine="420"/>
      <w:textAlignment w:val="baseline"/>
    </w:pPr>
    <w:rPr>
      <w:rFonts w:ascii="Arial Narrow" w:hAnsi="Arial Narrow"/>
      <w:kern w:val="0"/>
      <w:sz w:val="24"/>
    </w:rPr>
  </w:style>
  <w:style w:type="paragraph" w:customStyle="1" w:styleId="TableDescription">
    <w:name w:val="Table Description"/>
    <w:next w:val="a"/>
    <w:rsid w:val="00C46542"/>
    <w:pPr>
      <w:keepNext/>
      <w:snapToGrid w:val="0"/>
      <w:spacing w:before="160" w:after="80" w:line="500" w:lineRule="exact"/>
      <w:ind w:left="1134"/>
      <w:jc w:val="center"/>
    </w:pPr>
    <w:rPr>
      <w:rFonts w:ascii="Arial" w:eastAsia="黑体" w:hAnsi="Arial"/>
      <w:sz w:val="18"/>
    </w:rPr>
  </w:style>
  <w:style w:type="paragraph" w:customStyle="1" w:styleId="afe">
    <w:name w:val="章标题"/>
    <w:next w:val="a"/>
    <w:rsid w:val="00C46542"/>
    <w:pPr>
      <w:spacing w:beforeLines="50" w:afterLines="50" w:line="500" w:lineRule="exact"/>
      <w:jc w:val="both"/>
      <w:outlineLvl w:val="1"/>
    </w:pPr>
    <w:rPr>
      <w:rFonts w:ascii="黑体" w:eastAsia="黑体"/>
      <w:sz w:val="24"/>
    </w:rPr>
  </w:style>
  <w:style w:type="paragraph" w:customStyle="1" w:styleId="aff">
    <w:name w:val="可研正文"/>
    <w:basedOn w:val="af3"/>
    <w:rsid w:val="00C46542"/>
    <w:pPr>
      <w:adjustRightInd w:val="0"/>
      <w:snapToGrid w:val="0"/>
      <w:spacing w:line="440" w:lineRule="exact"/>
      <w:ind w:firstLine="567"/>
    </w:pPr>
    <w:rPr>
      <w:sz w:val="28"/>
    </w:rPr>
  </w:style>
  <w:style w:type="paragraph" w:customStyle="1" w:styleId="52">
    <w:name w:val="标题5"/>
    <w:basedOn w:val="a"/>
    <w:rsid w:val="00C46542"/>
    <w:pPr>
      <w:tabs>
        <w:tab w:val="left" w:pos="0"/>
      </w:tabs>
      <w:autoSpaceDE w:val="0"/>
      <w:autoSpaceDN w:val="0"/>
      <w:adjustRightInd w:val="0"/>
      <w:snapToGrid w:val="0"/>
      <w:spacing w:line="320" w:lineRule="atLeast"/>
    </w:pPr>
    <w:rPr>
      <w:rFonts w:ascii="宋体"/>
      <w:kern w:val="0"/>
      <w:sz w:val="21"/>
    </w:rPr>
  </w:style>
  <w:style w:type="paragraph" w:customStyle="1" w:styleId="aff0">
    <w:name w:val="段落正文"/>
    <w:basedOn w:val="a"/>
    <w:rsid w:val="00C46542"/>
    <w:pPr>
      <w:spacing w:beforeLines="50" w:line="360" w:lineRule="auto"/>
      <w:ind w:firstLineChars="200" w:firstLine="200"/>
    </w:pPr>
    <w:rPr>
      <w:spacing w:val="2"/>
      <w:sz w:val="24"/>
    </w:rPr>
  </w:style>
  <w:style w:type="paragraph" w:customStyle="1" w:styleId="xl53">
    <w:name w:val="xl53"/>
    <w:basedOn w:val="a"/>
    <w:rsid w:val="00C46542"/>
    <w:pPr>
      <w:widowControl/>
      <w:pBdr>
        <w:left w:val="single" w:sz="4" w:space="0" w:color="auto"/>
        <w:bottom w:val="single" w:sz="4" w:space="0" w:color="auto"/>
      </w:pBdr>
      <w:spacing w:before="100" w:beforeAutospacing="1" w:after="100" w:afterAutospacing="1"/>
      <w:jc w:val="center"/>
      <w:textAlignment w:val="center"/>
    </w:pPr>
    <w:rPr>
      <w:rFonts w:ascii="宋体" w:hAnsi="宋体"/>
      <w:kern w:val="0"/>
      <w:sz w:val="24"/>
    </w:rPr>
  </w:style>
  <w:style w:type="paragraph" w:styleId="23">
    <w:name w:val="List Bullet 2"/>
    <w:basedOn w:val="a"/>
    <w:rsid w:val="00C46542"/>
    <w:pPr>
      <w:tabs>
        <w:tab w:val="left" w:pos="780"/>
      </w:tabs>
      <w:adjustRightInd w:val="0"/>
      <w:snapToGrid w:val="0"/>
      <w:spacing w:line="360" w:lineRule="auto"/>
      <w:ind w:left="780" w:hanging="360"/>
    </w:pPr>
    <w:rPr>
      <w:sz w:val="24"/>
    </w:rPr>
  </w:style>
  <w:style w:type="paragraph" w:customStyle="1" w:styleId="Style79">
    <w:name w:val="_Style 79"/>
    <w:basedOn w:val="a"/>
    <w:rsid w:val="00C46542"/>
    <w:pPr>
      <w:snapToGrid w:val="0"/>
    </w:pPr>
    <w:rPr>
      <w:rFonts w:ascii="Tahoma" w:hAnsi="Tahoma"/>
      <w:sz w:val="24"/>
    </w:rPr>
  </w:style>
  <w:style w:type="paragraph" w:customStyle="1" w:styleId="24">
    <w:name w:val="样式2"/>
    <w:basedOn w:val="4"/>
    <w:rsid w:val="00C46542"/>
    <w:pPr>
      <w:spacing w:line="400" w:lineRule="exact"/>
      <w:jc w:val="center"/>
      <w:outlineLvl w:val="0"/>
    </w:pPr>
    <w:rPr>
      <w:b w:val="0"/>
      <w:sz w:val="44"/>
    </w:rPr>
  </w:style>
  <w:style w:type="paragraph" w:customStyle="1" w:styleId="AANumbering">
    <w:name w:val="AA Numbering"/>
    <w:basedOn w:val="a"/>
    <w:rsid w:val="00C46542"/>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220">
    <w:name w:val="样式 正文首行缩进 2 + 首行缩进:  2 字符"/>
    <w:basedOn w:val="a"/>
    <w:rsid w:val="00C46542"/>
    <w:pPr>
      <w:tabs>
        <w:tab w:val="left" w:pos="987"/>
      </w:tabs>
      <w:adjustRightInd w:val="0"/>
      <w:snapToGrid w:val="0"/>
      <w:spacing w:line="360" w:lineRule="auto"/>
      <w:ind w:left="987" w:hanging="420"/>
    </w:pPr>
    <w:rPr>
      <w:rFonts w:ascii="Arial" w:hAnsi="Arial"/>
      <w:b/>
      <w:sz w:val="24"/>
    </w:rPr>
  </w:style>
  <w:style w:type="paragraph" w:customStyle="1" w:styleId="31">
    <w:name w:val="附录3"/>
    <w:basedOn w:val="a"/>
    <w:next w:val="a"/>
    <w:rsid w:val="00C46542"/>
    <w:pPr>
      <w:tabs>
        <w:tab w:val="left" w:pos="851"/>
      </w:tabs>
      <w:ind w:left="425" w:hanging="425"/>
      <w:outlineLvl w:val="2"/>
    </w:pPr>
    <w:rPr>
      <w:rFonts w:eastAsia="黑体"/>
      <w:b/>
      <w:sz w:val="32"/>
    </w:rPr>
  </w:style>
  <w:style w:type="paragraph" w:styleId="aff1">
    <w:name w:val="List Continue"/>
    <w:basedOn w:val="a"/>
    <w:rsid w:val="00C46542"/>
    <w:pPr>
      <w:adjustRightInd w:val="0"/>
      <w:snapToGrid w:val="0"/>
      <w:spacing w:after="120" w:line="360" w:lineRule="auto"/>
      <w:ind w:leftChars="200" w:left="420"/>
    </w:pPr>
    <w:rPr>
      <w:sz w:val="24"/>
    </w:rPr>
  </w:style>
  <w:style w:type="paragraph" w:styleId="33">
    <w:name w:val="List Continue 3"/>
    <w:basedOn w:val="a"/>
    <w:rsid w:val="00C46542"/>
    <w:pPr>
      <w:adjustRightInd w:val="0"/>
      <w:snapToGrid w:val="0"/>
      <w:spacing w:after="120" w:line="360" w:lineRule="auto"/>
      <w:ind w:leftChars="600" w:left="1260"/>
    </w:pPr>
    <w:rPr>
      <w:sz w:val="24"/>
    </w:rPr>
  </w:style>
  <w:style w:type="paragraph" w:customStyle="1" w:styleId="aff2">
    <w:name w:val="操作步骤"/>
    <w:basedOn w:val="a"/>
    <w:rsid w:val="00C46542"/>
    <w:pPr>
      <w:tabs>
        <w:tab w:val="left" w:pos="425"/>
      </w:tabs>
      <w:autoSpaceDE w:val="0"/>
      <w:autoSpaceDN w:val="0"/>
      <w:adjustRightInd w:val="0"/>
      <w:snapToGrid w:val="0"/>
      <w:spacing w:line="40" w:lineRule="atLeast"/>
      <w:ind w:left="425" w:hanging="425"/>
      <w:textAlignment w:val="bottom"/>
    </w:pPr>
    <w:rPr>
      <w:rFonts w:ascii="昆仑楷体" w:eastAsia="楷体_GB2312"/>
      <w:kern w:val="0"/>
      <w:sz w:val="21"/>
    </w:rPr>
  </w:style>
  <w:style w:type="paragraph" w:customStyle="1" w:styleId="Char2">
    <w:name w:val="正文格式 Char"/>
    <w:basedOn w:val="a"/>
    <w:rsid w:val="00C46542"/>
    <w:pPr>
      <w:widowControl/>
      <w:adjustRightInd w:val="0"/>
      <w:spacing w:line="440" w:lineRule="atLeast"/>
      <w:ind w:firstLine="510"/>
      <w:textAlignment w:val="baseline"/>
    </w:pPr>
    <w:rPr>
      <w:kern w:val="0"/>
      <w:sz w:val="24"/>
    </w:rPr>
  </w:style>
  <w:style w:type="paragraph" w:styleId="25">
    <w:name w:val="List Continue 2"/>
    <w:basedOn w:val="a"/>
    <w:rsid w:val="00C46542"/>
    <w:pPr>
      <w:adjustRightInd w:val="0"/>
      <w:snapToGrid w:val="0"/>
      <w:spacing w:after="120" w:line="360" w:lineRule="auto"/>
      <w:ind w:leftChars="400" w:left="840"/>
    </w:pPr>
    <w:rPr>
      <w:sz w:val="24"/>
    </w:rPr>
  </w:style>
  <w:style w:type="paragraph" w:customStyle="1" w:styleId="34">
    <w:name w:val="样式3"/>
    <w:basedOn w:val="1"/>
    <w:next w:val="1"/>
    <w:rsid w:val="00C46542"/>
    <w:pPr>
      <w:keepLines/>
      <w:tabs>
        <w:tab w:val="clear" w:pos="3360"/>
      </w:tabs>
      <w:adjustRightInd w:val="0"/>
      <w:spacing w:beforeLines="0" w:afterLines="0" w:line="576" w:lineRule="auto"/>
      <w:jc w:val="both"/>
    </w:pPr>
    <w:rPr>
      <w:b/>
      <w:kern w:val="44"/>
    </w:rPr>
  </w:style>
  <w:style w:type="paragraph" w:customStyle="1" w:styleId="CharCharChar">
    <w:name w:val="Char Char Char"/>
    <w:basedOn w:val="a"/>
    <w:rsid w:val="00C46542"/>
    <w:rPr>
      <w:rFonts w:ascii="Tahoma" w:hAnsi="Tahoma"/>
      <w:sz w:val="24"/>
    </w:rPr>
  </w:style>
  <w:style w:type="paragraph" w:styleId="26">
    <w:name w:val="toc 2"/>
    <w:basedOn w:val="a"/>
    <w:next w:val="a"/>
    <w:uiPriority w:val="39"/>
    <w:rsid w:val="00C46542"/>
    <w:pPr>
      <w:tabs>
        <w:tab w:val="right" w:leader="dot" w:pos="8400"/>
      </w:tabs>
      <w:spacing w:line="440" w:lineRule="exact"/>
      <w:ind w:leftChars="100" w:left="280" w:rightChars="-91" w:right="-91"/>
    </w:pPr>
  </w:style>
  <w:style w:type="paragraph" w:customStyle="1" w:styleId="style1">
    <w:name w:val="style1"/>
    <w:basedOn w:val="a"/>
    <w:rsid w:val="00C46542"/>
    <w:pPr>
      <w:widowControl/>
      <w:spacing w:before="100" w:beforeAutospacing="1" w:after="100" w:afterAutospacing="1"/>
      <w:jc w:val="left"/>
    </w:pPr>
    <w:rPr>
      <w:rFonts w:ascii="宋体" w:hAnsi="宋体"/>
      <w:kern w:val="0"/>
      <w:sz w:val="21"/>
    </w:rPr>
  </w:style>
  <w:style w:type="paragraph" w:styleId="35">
    <w:name w:val="Body Text Indent 3"/>
    <w:basedOn w:val="a"/>
    <w:rsid w:val="00C46542"/>
    <w:pPr>
      <w:spacing w:line="360" w:lineRule="auto"/>
      <w:ind w:firstLine="632"/>
    </w:pPr>
    <w:rPr>
      <w:rFonts w:ascii="黑体" w:eastAsia="黑体"/>
    </w:rPr>
  </w:style>
  <w:style w:type="paragraph" w:customStyle="1" w:styleId="20257">
    <w:name w:val="样式 样式 正文首行缩进 2 + 左  0 字符 + 首行缩进:  2.57 字符"/>
    <w:basedOn w:val="a"/>
    <w:next w:val="a"/>
    <w:rsid w:val="00C46542"/>
    <w:pPr>
      <w:adjustRightInd w:val="0"/>
      <w:snapToGrid w:val="0"/>
      <w:spacing w:after="120"/>
      <w:ind w:firstLineChars="257" w:firstLine="540"/>
    </w:pPr>
    <w:rPr>
      <w:sz w:val="21"/>
    </w:rPr>
  </w:style>
  <w:style w:type="paragraph" w:customStyle="1" w:styleId="ItemStepinTable">
    <w:name w:val="Item Step in Table"/>
    <w:rsid w:val="00C46542"/>
    <w:pPr>
      <w:tabs>
        <w:tab w:val="left" w:pos="397"/>
      </w:tabs>
      <w:spacing w:before="40" w:after="40" w:line="500" w:lineRule="exact"/>
      <w:ind w:left="397" w:hanging="397"/>
      <w:jc w:val="both"/>
    </w:pPr>
    <w:rPr>
      <w:rFonts w:ascii="Arial" w:hAnsi="Arial"/>
      <w:sz w:val="18"/>
    </w:rPr>
  </w:style>
  <w:style w:type="paragraph" w:customStyle="1" w:styleId="aff3">
    <w:name w:val="图片文字"/>
    <w:basedOn w:val="a"/>
    <w:rsid w:val="00C46542"/>
    <w:pPr>
      <w:spacing w:line="240" w:lineRule="atLeast"/>
      <w:jc w:val="center"/>
    </w:pPr>
    <w:rPr>
      <w:sz w:val="21"/>
    </w:rPr>
  </w:style>
  <w:style w:type="paragraph" w:styleId="43">
    <w:name w:val="toc 4"/>
    <w:basedOn w:val="a"/>
    <w:next w:val="a"/>
    <w:rsid w:val="00C46542"/>
    <w:pPr>
      <w:ind w:leftChars="600" w:left="1260"/>
    </w:pPr>
  </w:style>
  <w:style w:type="paragraph" w:customStyle="1" w:styleId="xl23">
    <w:name w:val="xl23"/>
    <w:basedOn w:val="a"/>
    <w:rsid w:val="00C46542"/>
    <w:pPr>
      <w:widowControl/>
      <w:spacing w:before="100" w:beforeAutospacing="1" w:after="100" w:afterAutospacing="1" w:line="360" w:lineRule="auto"/>
      <w:textAlignment w:val="top"/>
    </w:pPr>
    <w:rPr>
      <w:kern w:val="0"/>
      <w:sz w:val="24"/>
    </w:rPr>
  </w:style>
  <w:style w:type="paragraph" w:customStyle="1" w:styleId="aff4">
    <w:name w:val="图例"/>
    <w:basedOn w:val="a"/>
    <w:rsid w:val="00C46542"/>
    <w:pPr>
      <w:spacing w:before="120" w:after="120" w:line="360" w:lineRule="auto"/>
      <w:jc w:val="center"/>
    </w:pPr>
    <w:rPr>
      <w:rFonts w:eastAsia="仿宋_GB2312"/>
      <w:b/>
      <w:sz w:val="24"/>
    </w:rPr>
  </w:style>
  <w:style w:type="paragraph" w:styleId="aff5">
    <w:name w:val="caption"/>
    <w:basedOn w:val="a"/>
    <w:next w:val="a"/>
    <w:qFormat/>
    <w:rsid w:val="00C46542"/>
    <w:pPr>
      <w:widowControl/>
      <w:tabs>
        <w:tab w:val="left" w:pos="1134"/>
      </w:tabs>
      <w:adjustRightInd w:val="0"/>
      <w:snapToGrid w:val="0"/>
      <w:spacing w:line="280" w:lineRule="atLeast"/>
      <w:jc w:val="left"/>
    </w:pPr>
    <w:rPr>
      <w:rFonts w:eastAsia="PMingLiU"/>
      <w:b/>
      <w:kern w:val="0"/>
      <w:sz w:val="24"/>
      <w:lang w:eastAsia="zh-TW"/>
    </w:rPr>
  </w:style>
  <w:style w:type="paragraph" w:styleId="aff6">
    <w:name w:val="header"/>
    <w:basedOn w:val="a"/>
    <w:rsid w:val="00C46542"/>
    <w:pPr>
      <w:pBdr>
        <w:bottom w:val="single" w:sz="6" w:space="1" w:color="auto"/>
      </w:pBdr>
      <w:tabs>
        <w:tab w:val="center" w:pos="4153"/>
        <w:tab w:val="right" w:pos="8306"/>
      </w:tabs>
      <w:snapToGrid w:val="0"/>
      <w:jc w:val="center"/>
    </w:pPr>
    <w:rPr>
      <w:sz w:val="18"/>
    </w:rPr>
  </w:style>
  <w:style w:type="paragraph" w:customStyle="1" w:styleId="PullQuote">
    <w:name w:val="Pull Quote"/>
    <w:basedOn w:val="a"/>
    <w:rsid w:val="00C46542"/>
    <w:pPr>
      <w:pBdr>
        <w:top w:val="single" w:sz="18" w:space="12" w:color="auto"/>
        <w:left w:val="single" w:sz="6" w:space="12" w:color="FFFFFF"/>
        <w:bottom w:val="single" w:sz="6" w:space="12" w:color="auto"/>
        <w:right w:val="single" w:sz="6" w:space="12" w:color="FFFFFF"/>
      </w:pBdr>
      <w:shd w:val="pct10" w:color="auto" w:fill="auto"/>
      <w:spacing w:before="120" w:after="240" w:line="288" w:lineRule="auto"/>
      <w:ind w:left="144" w:right="144"/>
      <w:jc w:val="center"/>
    </w:pPr>
    <w:rPr>
      <w:b/>
      <w:i/>
      <w:sz w:val="24"/>
    </w:rPr>
  </w:style>
  <w:style w:type="paragraph" w:customStyle="1" w:styleId="18">
    <w:name w:val="正文1"/>
    <w:basedOn w:val="a"/>
    <w:rsid w:val="00C46542"/>
    <w:pPr>
      <w:spacing w:line="300" w:lineRule="auto"/>
      <w:ind w:firstLineChars="200" w:firstLine="200"/>
    </w:pPr>
    <w:rPr>
      <w:sz w:val="24"/>
    </w:rPr>
  </w:style>
  <w:style w:type="paragraph" w:styleId="aff7">
    <w:name w:val="Normal Indent"/>
    <w:basedOn w:val="a"/>
    <w:rsid w:val="00C46542"/>
    <w:pPr>
      <w:adjustRightInd w:val="0"/>
      <w:snapToGrid w:val="0"/>
      <w:spacing w:line="360" w:lineRule="auto"/>
      <w:ind w:firstLine="420"/>
    </w:pPr>
    <w:rPr>
      <w:sz w:val="24"/>
    </w:rPr>
  </w:style>
  <w:style w:type="paragraph" w:customStyle="1" w:styleId="aff8">
    <w:name w:val="文章正文"/>
    <w:basedOn w:val="a"/>
    <w:rsid w:val="00C46542"/>
    <w:pPr>
      <w:ind w:firstLineChars="200" w:firstLine="560"/>
    </w:pPr>
    <w:rPr>
      <w:rFonts w:ascii="仿宋_GB2312" w:eastAsia="仿宋_GB2312" w:hAnsi="宋体"/>
      <w:color w:val="000000"/>
    </w:rPr>
  </w:style>
  <w:style w:type="paragraph" w:styleId="aff9">
    <w:name w:val="List Paragraph"/>
    <w:basedOn w:val="a"/>
    <w:uiPriority w:val="99"/>
    <w:qFormat/>
    <w:rsid w:val="00C46542"/>
    <w:pPr>
      <w:ind w:firstLineChars="200" w:firstLine="420"/>
    </w:pPr>
  </w:style>
  <w:style w:type="paragraph" w:customStyle="1" w:styleId="affa">
    <w:name w:val="正文 + 三号"/>
    <w:basedOn w:val="a"/>
    <w:rsid w:val="00C46542"/>
    <w:rPr>
      <w:sz w:val="21"/>
    </w:rPr>
  </w:style>
  <w:style w:type="paragraph" w:customStyle="1" w:styleId="10">
    <w:name w:val="1"/>
    <w:basedOn w:val="a"/>
    <w:link w:val="1CharChar"/>
    <w:rsid w:val="00C46542"/>
    <w:rPr>
      <w:rFonts w:ascii="Tahoma" w:hAnsi="Tahoma"/>
      <w:sz w:val="24"/>
    </w:rPr>
  </w:style>
  <w:style w:type="paragraph" w:customStyle="1" w:styleId="affb">
    <w:name w:val="表文字"/>
    <w:rsid w:val="00C46542"/>
    <w:pPr>
      <w:spacing w:line="500" w:lineRule="exact"/>
      <w:jc w:val="center"/>
    </w:pPr>
    <w:rPr>
      <w:rFonts w:ascii="宋体"/>
      <w:kern w:val="2"/>
    </w:rPr>
  </w:style>
  <w:style w:type="paragraph" w:customStyle="1" w:styleId="affc">
    <w:name w:val="标准正文"/>
    <w:basedOn w:val="ad"/>
    <w:rsid w:val="00C46542"/>
    <w:pPr>
      <w:spacing w:before="60" w:after="60" w:line="360" w:lineRule="auto"/>
      <w:ind w:left="0" w:firstLine="482"/>
    </w:pPr>
    <w:rPr>
      <w:rFonts w:ascii="Arial" w:hAnsi="Arial"/>
      <w:sz w:val="24"/>
    </w:rPr>
  </w:style>
  <w:style w:type="paragraph" w:customStyle="1" w:styleId="Char10">
    <w:name w:val="Char1"/>
    <w:basedOn w:val="a"/>
    <w:rsid w:val="00C46542"/>
    <w:rPr>
      <w:sz w:val="21"/>
    </w:rPr>
  </w:style>
  <w:style w:type="paragraph" w:styleId="affd">
    <w:name w:val="Revision"/>
    <w:rsid w:val="00C46542"/>
    <w:pPr>
      <w:spacing w:line="500" w:lineRule="exact"/>
      <w:jc w:val="center"/>
    </w:pPr>
    <w:rPr>
      <w:kern w:val="2"/>
      <w:sz w:val="21"/>
    </w:rPr>
  </w:style>
  <w:style w:type="paragraph" w:customStyle="1" w:styleId="affe">
    <w:name w:val="列表项目"/>
    <w:basedOn w:val="a"/>
    <w:rsid w:val="00C46542"/>
    <w:pPr>
      <w:tabs>
        <w:tab w:val="left" w:pos="420"/>
      </w:tabs>
      <w:spacing w:line="288" w:lineRule="auto"/>
      <w:ind w:leftChars="200" w:left="840" w:hangingChars="200" w:hanging="420"/>
    </w:pPr>
    <w:rPr>
      <w:sz w:val="21"/>
    </w:rPr>
  </w:style>
  <w:style w:type="paragraph" w:customStyle="1" w:styleId="TableHeading">
    <w:name w:val="Table Heading"/>
    <w:rsid w:val="00C46542"/>
    <w:pPr>
      <w:keepNext/>
      <w:snapToGrid w:val="0"/>
      <w:spacing w:before="80" w:after="80" w:line="500" w:lineRule="exact"/>
      <w:jc w:val="center"/>
    </w:pPr>
    <w:rPr>
      <w:rFonts w:ascii="Arial" w:eastAsia="黑体" w:hAnsi="Arial"/>
      <w:sz w:val="18"/>
    </w:rPr>
  </w:style>
  <w:style w:type="paragraph" w:customStyle="1" w:styleId="Title-Revision">
    <w:name w:val="Title - Revision"/>
    <w:basedOn w:val="a6"/>
    <w:rsid w:val="00C46542"/>
    <w:pPr>
      <w:spacing w:before="720"/>
    </w:pPr>
  </w:style>
  <w:style w:type="paragraph" w:customStyle="1" w:styleId="afff">
    <w:name w:val="简单回函地址"/>
    <w:basedOn w:val="a"/>
    <w:rsid w:val="00C46542"/>
    <w:pPr>
      <w:adjustRightInd w:val="0"/>
      <w:snapToGrid w:val="0"/>
      <w:spacing w:line="360" w:lineRule="auto"/>
    </w:pPr>
    <w:rPr>
      <w:sz w:val="24"/>
    </w:rPr>
  </w:style>
  <w:style w:type="paragraph" w:styleId="27">
    <w:name w:val="List Number 2"/>
    <w:basedOn w:val="a"/>
    <w:rsid w:val="00C46542"/>
    <w:pPr>
      <w:tabs>
        <w:tab w:val="left" w:pos="780"/>
      </w:tabs>
      <w:spacing w:line="360" w:lineRule="auto"/>
      <w:ind w:left="780" w:hanging="360"/>
    </w:pPr>
    <w:rPr>
      <w:sz w:val="24"/>
    </w:rPr>
  </w:style>
  <w:style w:type="paragraph" w:styleId="28">
    <w:name w:val="Body Text Indent 2"/>
    <w:basedOn w:val="a"/>
    <w:rsid w:val="00C46542"/>
    <w:pPr>
      <w:snapToGrid w:val="0"/>
      <w:spacing w:line="440" w:lineRule="atLeast"/>
      <w:ind w:firstLine="570"/>
    </w:pPr>
    <w:rPr>
      <w:rFonts w:ascii="宋体"/>
    </w:rPr>
  </w:style>
  <w:style w:type="paragraph" w:customStyle="1" w:styleId="CharCharCharCharCharCharCharCharCharCharCharCharCharCharCharChar">
    <w:name w:val="Char Char Char Char Char Char Char Char Char Char Char Char Char Char Char Char"/>
    <w:basedOn w:val="afff0"/>
    <w:semiHidden/>
    <w:rsid w:val="00C46542"/>
    <w:pPr>
      <w:spacing w:line="360" w:lineRule="auto"/>
      <w:ind w:firstLineChars="200" w:firstLine="200"/>
    </w:pPr>
    <w:rPr>
      <w:rFonts w:ascii="Tahoma" w:hAnsi="Tahoma"/>
      <w:sz w:val="24"/>
      <w:szCs w:val="24"/>
    </w:rPr>
  </w:style>
  <w:style w:type="paragraph" w:customStyle="1" w:styleId="afff1">
    <w:name w:val="_"/>
    <w:basedOn w:val="a"/>
    <w:rsid w:val="00C46542"/>
    <w:pPr>
      <w:adjustRightInd w:val="0"/>
      <w:spacing w:line="360" w:lineRule="auto"/>
      <w:ind w:left="480" w:firstLineChars="200" w:firstLine="200"/>
      <w:textAlignment w:val="baseline"/>
    </w:pPr>
    <w:rPr>
      <w:kern w:val="0"/>
      <w:sz w:val="24"/>
    </w:rPr>
  </w:style>
  <w:style w:type="paragraph" w:styleId="36">
    <w:name w:val="List Number 3"/>
    <w:basedOn w:val="a"/>
    <w:rsid w:val="00C46542"/>
    <w:pPr>
      <w:tabs>
        <w:tab w:val="left" w:pos="2120"/>
      </w:tabs>
      <w:adjustRightInd w:val="0"/>
      <w:snapToGrid w:val="0"/>
      <w:spacing w:line="360" w:lineRule="auto"/>
      <w:ind w:left="2120" w:hanging="720"/>
    </w:pPr>
    <w:rPr>
      <w:sz w:val="24"/>
    </w:rPr>
  </w:style>
  <w:style w:type="paragraph" w:styleId="37">
    <w:name w:val="toc 3"/>
    <w:basedOn w:val="a"/>
    <w:next w:val="a"/>
    <w:uiPriority w:val="39"/>
    <w:rsid w:val="00C46542"/>
    <w:pPr>
      <w:ind w:leftChars="400" w:left="840"/>
    </w:pPr>
  </w:style>
  <w:style w:type="paragraph" w:customStyle="1" w:styleId="afff2">
    <w:name w:val="样式 宋体 五号 行距: 单倍行距"/>
    <w:basedOn w:val="a"/>
    <w:rsid w:val="00C46542"/>
    <w:pPr>
      <w:adjustRightInd w:val="0"/>
      <w:jc w:val="left"/>
    </w:pPr>
    <w:rPr>
      <w:rFonts w:ascii="宋体" w:hAnsi="宋体"/>
      <w:kern w:val="0"/>
      <w:sz w:val="21"/>
    </w:rPr>
  </w:style>
  <w:style w:type="paragraph" w:customStyle="1" w:styleId="29">
    <w:name w:val="标题2"/>
    <w:basedOn w:val="2"/>
    <w:rsid w:val="00C46542"/>
    <w:pPr>
      <w:keepNext w:val="0"/>
      <w:keepLines w:val="0"/>
      <w:ind w:firstLineChars="196" w:firstLine="574"/>
      <w:outlineLvl w:val="9"/>
    </w:pPr>
    <w:rPr>
      <w:b/>
      <w:spacing w:val="6"/>
      <w:u w:val="single"/>
    </w:rPr>
  </w:style>
  <w:style w:type="paragraph" w:styleId="afc">
    <w:name w:val="annotation text"/>
    <w:basedOn w:val="a"/>
    <w:rsid w:val="00C46542"/>
    <w:pPr>
      <w:widowControl/>
      <w:tabs>
        <w:tab w:val="left" w:pos="1134"/>
      </w:tabs>
      <w:adjustRightInd w:val="0"/>
      <w:snapToGrid w:val="0"/>
      <w:spacing w:line="280" w:lineRule="atLeast"/>
      <w:jc w:val="left"/>
    </w:pPr>
    <w:rPr>
      <w:rFonts w:eastAsia="PMingLiU"/>
      <w:kern w:val="0"/>
      <w:sz w:val="24"/>
      <w:lang w:eastAsia="zh-TW"/>
    </w:rPr>
  </w:style>
  <w:style w:type="paragraph" w:styleId="af3">
    <w:name w:val="Body Text"/>
    <w:basedOn w:val="a"/>
    <w:next w:val="a"/>
    <w:rsid w:val="00C46542"/>
    <w:rPr>
      <w:rFonts w:ascii="仿宋_GB2312" w:eastAsia="仿宋_GB2312"/>
      <w:sz w:val="32"/>
    </w:rPr>
  </w:style>
  <w:style w:type="paragraph" w:styleId="38">
    <w:name w:val="List 3"/>
    <w:basedOn w:val="a"/>
    <w:rsid w:val="00C46542"/>
    <w:pPr>
      <w:adjustRightInd w:val="0"/>
      <w:snapToGrid w:val="0"/>
      <w:spacing w:line="360" w:lineRule="auto"/>
      <w:ind w:leftChars="400" w:left="100" w:hangingChars="200" w:hanging="200"/>
    </w:pPr>
    <w:rPr>
      <w:sz w:val="24"/>
    </w:rPr>
  </w:style>
  <w:style w:type="paragraph" w:customStyle="1" w:styleId="ItemList">
    <w:name w:val="Item List"/>
    <w:rsid w:val="00C46542"/>
    <w:pPr>
      <w:tabs>
        <w:tab w:val="left" w:pos="1644"/>
      </w:tabs>
      <w:spacing w:line="300" w:lineRule="auto"/>
      <w:ind w:left="1644" w:hanging="510"/>
      <w:jc w:val="both"/>
    </w:pPr>
    <w:rPr>
      <w:rFonts w:ascii="Arial" w:hAnsi="Arial"/>
      <w:sz w:val="21"/>
    </w:rPr>
  </w:style>
  <w:style w:type="paragraph" w:customStyle="1" w:styleId="afff3">
    <w:name w:val="二级列表"/>
    <w:basedOn w:val="aff0"/>
    <w:next w:val="aff0"/>
    <w:rsid w:val="00C46542"/>
    <w:pPr>
      <w:tabs>
        <w:tab w:val="left" w:pos="2120"/>
      </w:tabs>
      <w:ind w:firstLineChars="0" w:firstLine="0"/>
    </w:pPr>
    <w:rPr>
      <w:b/>
    </w:rPr>
  </w:style>
  <w:style w:type="paragraph" w:customStyle="1" w:styleId="19">
    <w:name w:val="首行缩进 1"/>
    <w:basedOn w:val="a"/>
    <w:rsid w:val="00C46542"/>
    <w:pPr>
      <w:spacing w:after="120" w:line="360" w:lineRule="auto"/>
      <w:ind w:firstLineChars="200" w:firstLine="200"/>
    </w:pPr>
    <w:rPr>
      <w:sz w:val="24"/>
    </w:rPr>
  </w:style>
  <w:style w:type="paragraph" w:styleId="afff0">
    <w:name w:val="Document Map"/>
    <w:basedOn w:val="a"/>
    <w:rsid w:val="00C46542"/>
    <w:pPr>
      <w:shd w:val="clear" w:color="auto" w:fill="000080"/>
    </w:pPr>
  </w:style>
  <w:style w:type="paragraph" w:styleId="80">
    <w:name w:val="toc 8"/>
    <w:basedOn w:val="a"/>
    <w:next w:val="a"/>
    <w:rsid w:val="00C46542"/>
    <w:pPr>
      <w:ind w:leftChars="1400" w:left="2940"/>
    </w:pPr>
  </w:style>
  <w:style w:type="paragraph" w:styleId="1a">
    <w:name w:val="index 1"/>
    <w:basedOn w:val="a"/>
    <w:next w:val="a"/>
    <w:rsid w:val="00C46542"/>
    <w:pPr>
      <w:adjustRightInd w:val="0"/>
      <w:spacing w:line="240" w:lineRule="atLeast"/>
      <w:textAlignment w:val="baseline"/>
    </w:pPr>
    <w:rPr>
      <w:rFonts w:ascii="宋体"/>
      <w:kern w:val="0"/>
      <w:sz w:val="21"/>
    </w:rPr>
  </w:style>
  <w:style w:type="paragraph" w:customStyle="1" w:styleId="INFeature">
    <w:name w:val="IN Feature"/>
    <w:next w:val="INStep"/>
    <w:rsid w:val="00C46542"/>
    <w:pPr>
      <w:keepNext/>
      <w:keepLines/>
      <w:spacing w:before="240" w:after="240" w:line="500" w:lineRule="exact"/>
      <w:jc w:val="center"/>
      <w:outlineLvl w:val="7"/>
    </w:pPr>
    <w:rPr>
      <w:rFonts w:ascii="Arial" w:eastAsia="黑体" w:hAnsi="Arial"/>
      <w:sz w:val="21"/>
    </w:rPr>
  </w:style>
  <w:style w:type="paragraph" w:styleId="90">
    <w:name w:val="toc 9"/>
    <w:basedOn w:val="a"/>
    <w:next w:val="a"/>
    <w:rsid w:val="00C46542"/>
    <w:pPr>
      <w:ind w:leftChars="1600" w:left="3360"/>
    </w:pPr>
  </w:style>
  <w:style w:type="paragraph" w:customStyle="1" w:styleId="1b">
    <w:name w:val="文本框样式1"/>
    <w:basedOn w:val="a"/>
    <w:rsid w:val="00C46542"/>
    <w:pPr>
      <w:adjustRightInd w:val="0"/>
      <w:snapToGrid w:val="0"/>
      <w:spacing w:before="60" w:line="180" w:lineRule="exact"/>
      <w:jc w:val="center"/>
    </w:pPr>
    <w:rPr>
      <w:sz w:val="21"/>
    </w:rPr>
  </w:style>
  <w:style w:type="paragraph" w:customStyle="1" w:styleId="Char3">
    <w:name w:val="Char"/>
    <w:basedOn w:val="a"/>
    <w:rsid w:val="00C46542"/>
    <w:pPr>
      <w:spacing w:line="240" w:lineRule="atLeast"/>
      <w:ind w:left="420" w:firstLine="420"/>
    </w:pPr>
    <w:rPr>
      <w:kern w:val="0"/>
      <w:sz w:val="21"/>
    </w:rPr>
  </w:style>
  <w:style w:type="paragraph" w:styleId="afff4">
    <w:name w:val="Balloon Text"/>
    <w:basedOn w:val="a"/>
    <w:rsid w:val="00C46542"/>
    <w:rPr>
      <w:sz w:val="18"/>
    </w:rPr>
  </w:style>
  <w:style w:type="paragraph" w:styleId="afff5">
    <w:name w:val="footnote text"/>
    <w:basedOn w:val="a"/>
    <w:rsid w:val="00C46542"/>
    <w:pPr>
      <w:spacing w:line="360" w:lineRule="auto"/>
    </w:pPr>
    <w:rPr>
      <w:sz w:val="18"/>
    </w:rPr>
  </w:style>
  <w:style w:type="paragraph" w:customStyle="1" w:styleId="Char20">
    <w:name w:val="Char2"/>
    <w:basedOn w:val="a"/>
    <w:rsid w:val="00C46542"/>
    <w:pPr>
      <w:widowControl/>
      <w:spacing w:line="400" w:lineRule="exact"/>
      <w:jc w:val="center"/>
    </w:pPr>
    <w:rPr>
      <w:sz w:val="24"/>
    </w:rPr>
  </w:style>
  <w:style w:type="paragraph" w:customStyle="1" w:styleId="1xz">
    <w:name w:val="样式1xz"/>
    <w:basedOn w:val="a"/>
    <w:rsid w:val="00C46542"/>
    <w:pPr>
      <w:tabs>
        <w:tab w:val="left" w:pos="1050"/>
        <w:tab w:val="right" w:leader="dot" w:pos="8296"/>
      </w:tabs>
    </w:pPr>
    <w:rPr>
      <w:caps/>
      <w:spacing w:val="20"/>
      <w:sz w:val="24"/>
    </w:rPr>
  </w:style>
  <w:style w:type="paragraph" w:customStyle="1" w:styleId="1Heading0SectionHeadPIM1H1h11stlevell11H1">
    <w:name w:val="样式 标题 1章标题Heading 0Section HeadPIM 1H1h11st levell11H1..."/>
    <w:basedOn w:val="1"/>
    <w:rsid w:val="00C46542"/>
    <w:pPr>
      <w:keepLines/>
      <w:pageBreakBefore/>
      <w:tabs>
        <w:tab w:val="clear" w:pos="3360"/>
        <w:tab w:val="left" w:pos="432"/>
      </w:tabs>
      <w:autoSpaceDE w:val="0"/>
      <w:autoSpaceDN w:val="0"/>
      <w:adjustRightInd w:val="0"/>
      <w:spacing w:beforeLines="0" w:afterLines="0" w:line="578" w:lineRule="atLeast"/>
      <w:jc w:val="both"/>
      <w:textAlignment w:val="bottom"/>
    </w:pPr>
    <w:rPr>
      <w:rFonts w:ascii="宋体" w:hAnsi="宋体"/>
      <w:b/>
      <w:kern w:val="44"/>
      <w:sz w:val="36"/>
    </w:rPr>
  </w:style>
  <w:style w:type="paragraph" w:styleId="afff6">
    <w:name w:val="footer"/>
    <w:basedOn w:val="a"/>
    <w:rsid w:val="00C46542"/>
    <w:pPr>
      <w:tabs>
        <w:tab w:val="center" w:pos="4153"/>
        <w:tab w:val="right" w:pos="8306"/>
      </w:tabs>
      <w:snapToGrid w:val="0"/>
      <w:jc w:val="left"/>
    </w:pPr>
    <w:rPr>
      <w:sz w:val="18"/>
    </w:rPr>
  </w:style>
  <w:style w:type="paragraph" w:customStyle="1" w:styleId="afff7">
    <w:name w:val="首行缩进"/>
    <w:basedOn w:val="a"/>
    <w:rsid w:val="00C46542"/>
    <w:pPr>
      <w:spacing w:line="360" w:lineRule="auto"/>
      <w:ind w:firstLineChars="200" w:firstLine="420"/>
    </w:pPr>
    <w:rPr>
      <w:sz w:val="21"/>
    </w:rPr>
  </w:style>
  <w:style w:type="paragraph" w:customStyle="1" w:styleId="0740">
    <w:name w:val="标书正文:  0.74 厘米"/>
    <w:basedOn w:val="a"/>
    <w:rsid w:val="00C46542"/>
    <w:pPr>
      <w:snapToGrid w:val="0"/>
      <w:spacing w:line="360" w:lineRule="auto"/>
      <w:ind w:firstLine="420"/>
    </w:pPr>
    <w:rPr>
      <w:sz w:val="24"/>
    </w:rPr>
  </w:style>
  <w:style w:type="paragraph" w:customStyle="1" w:styleId="221">
    <w:name w:val="样式 样式 首行缩进:  2 字符 + 首行缩进:  2 字符"/>
    <w:basedOn w:val="a"/>
    <w:rsid w:val="00C46542"/>
    <w:pPr>
      <w:spacing w:line="360" w:lineRule="auto"/>
      <w:ind w:firstLineChars="200" w:firstLine="480"/>
    </w:pPr>
    <w:rPr>
      <w:sz w:val="24"/>
    </w:rPr>
  </w:style>
  <w:style w:type="paragraph" w:customStyle="1" w:styleId="2a">
    <w:name w:val="正文字缩2字"/>
    <w:basedOn w:val="a"/>
    <w:rsid w:val="00C46542"/>
    <w:pPr>
      <w:spacing w:before="60" w:after="60" w:line="360" w:lineRule="auto"/>
      <w:ind w:leftChars="200" w:left="200" w:firstLineChars="200" w:firstLine="200"/>
    </w:pPr>
    <w:rPr>
      <w:sz w:val="24"/>
    </w:rPr>
  </w:style>
  <w:style w:type="paragraph" w:styleId="2b">
    <w:name w:val="List 2"/>
    <w:basedOn w:val="a"/>
    <w:rsid w:val="00C46542"/>
    <w:pPr>
      <w:adjustRightInd w:val="0"/>
      <w:snapToGrid w:val="0"/>
      <w:spacing w:line="360" w:lineRule="auto"/>
      <w:ind w:leftChars="200" w:left="100" w:hangingChars="200" w:hanging="200"/>
    </w:pPr>
    <w:rPr>
      <w:sz w:val="24"/>
    </w:rPr>
  </w:style>
  <w:style w:type="paragraph" w:customStyle="1" w:styleId="afff8">
    <w:name w:val="项目"/>
    <w:basedOn w:val="a"/>
    <w:rsid w:val="00C46542"/>
    <w:pPr>
      <w:tabs>
        <w:tab w:val="left" w:pos="1280"/>
      </w:tabs>
      <w:spacing w:before="120" w:after="120" w:line="360" w:lineRule="auto"/>
      <w:ind w:left="-7" w:firstLine="567"/>
      <w:jc w:val="left"/>
      <w:textAlignment w:val="baseline"/>
    </w:pPr>
    <w:rPr>
      <w:rFonts w:ascii="宋体"/>
      <w:kern w:val="0"/>
      <w:sz w:val="24"/>
    </w:rPr>
  </w:style>
  <w:style w:type="paragraph" w:customStyle="1" w:styleId="44">
    <w:name w:val="样式4"/>
    <w:basedOn w:val="4"/>
    <w:rsid w:val="00C46542"/>
    <w:pPr>
      <w:adjustRightInd w:val="0"/>
      <w:snapToGrid w:val="0"/>
      <w:spacing w:before="280" w:line="372" w:lineRule="auto"/>
      <w:ind w:left="0" w:firstLine="0"/>
    </w:pPr>
  </w:style>
  <w:style w:type="paragraph" w:customStyle="1" w:styleId="Char2CharCharChar">
    <w:name w:val="Char2 Char Char Char"/>
    <w:basedOn w:val="a"/>
    <w:rsid w:val="00C46542"/>
  </w:style>
  <w:style w:type="paragraph" w:customStyle="1" w:styleId="afff9">
    <w:name w:val="表头样式"/>
    <w:basedOn w:val="a"/>
    <w:rsid w:val="00C46542"/>
    <w:pPr>
      <w:autoSpaceDE w:val="0"/>
      <w:autoSpaceDN w:val="0"/>
      <w:adjustRightInd w:val="0"/>
      <w:spacing w:line="360" w:lineRule="auto"/>
      <w:jc w:val="left"/>
    </w:pPr>
    <w:rPr>
      <w:b/>
      <w:kern w:val="0"/>
      <w:sz w:val="21"/>
    </w:rPr>
  </w:style>
  <w:style w:type="paragraph" w:styleId="39">
    <w:name w:val="Body Text 3"/>
    <w:basedOn w:val="a"/>
    <w:rsid w:val="00C46542"/>
    <w:pPr>
      <w:adjustRightInd w:val="0"/>
      <w:snapToGrid w:val="0"/>
      <w:spacing w:after="120" w:line="360" w:lineRule="auto"/>
    </w:pPr>
    <w:rPr>
      <w:sz w:val="16"/>
    </w:rPr>
  </w:style>
  <w:style w:type="paragraph" w:styleId="45">
    <w:name w:val="List Bullet 4"/>
    <w:basedOn w:val="a"/>
    <w:rsid w:val="00C46542"/>
    <w:pPr>
      <w:widowControl/>
      <w:tabs>
        <w:tab w:val="left" w:pos="1134"/>
      </w:tabs>
      <w:adjustRightInd w:val="0"/>
      <w:snapToGrid w:val="0"/>
      <w:spacing w:before="120" w:line="280" w:lineRule="atLeast"/>
      <w:ind w:left="1418" w:hanging="284"/>
      <w:jc w:val="left"/>
    </w:pPr>
    <w:rPr>
      <w:rFonts w:ascii="宋体"/>
      <w:kern w:val="0"/>
      <w:sz w:val="22"/>
    </w:rPr>
  </w:style>
  <w:style w:type="paragraph" w:customStyle="1" w:styleId="afffa">
    <w:name w:val="关键词"/>
    <w:basedOn w:val="a"/>
    <w:next w:val="a"/>
    <w:rsid w:val="00C46542"/>
    <w:pPr>
      <w:spacing w:line="360" w:lineRule="auto"/>
    </w:pPr>
    <w:rPr>
      <w:rFonts w:eastAsia="黑体"/>
      <w:sz w:val="20"/>
    </w:rPr>
  </w:style>
  <w:style w:type="paragraph" w:customStyle="1" w:styleId="afa">
    <w:name w:val="文档正文"/>
    <w:basedOn w:val="a"/>
    <w:rsid w:val="00C46542"/>
    <w:pPr>
      <w:adjustRightInd w:val="0"/>
      <w:snapToGrid w:val="0"/>
      <w:spacing w:line="440" w:lineRule="exact"/>
      <w:ind w:firstLine="567"/>
      <w:textAlignment w:val="baseline"/>
    </w:pPr>
    <w:rPr>
      <w:rFonts w:ascii="Arial Narrow" w:hAnsi="Arial Narrow"/>
      <w:kern w:val="0"/>
      <w:sz w:val="24"/>
    </w:rPr>
  </w:style>
  <w:style w:type="paragraph" w:customStyle="1" w:styleId="412">
    <w:name w:val="样式 正文缩进正文（首行缩进两字）表正文正文非缩进特点标题4段1 + 首行缩进:  2 字符"/>
    <w:basedOn w:val="aff7"/>
    <w:rsid w:val="00C46542"/>
    <w:pPr>
      <w:ind w:firstLineChars="200" w:firstLine="480"/>
    </w:pPr>
  </w:style>
  <w:style w:type="paragraph" w:customStyle="1" w:styleId="afffb">
    <w:name w:val="表头文本"/>
    <w:rsid w:val="00C46542"/>
    <w:pPr>
      <w:spacing w:line="500" w:lineRule="exact"/>
      <w:jc w:val="center"/>
    </w:pPr>
    <w:rPr>
      <w:rFonts w:ascii="Arial" w:hAnsi="Arial"/>
      <w:b/>
      <w:sz w:val="21"/>
    </w:rPr>
  </w:style>
  <w:style w:type="paragraph" w:styleId="afffc">
    <w:name w:val="toa heading"/>
    <w:basedOn w:val="a"/>
    <w:next w:val="a"/>
    <w:rsid w:val="00C46542"/>
    <w:pPr>
      <w:spacing w:before="120"/>
    </w:pPr>
    <w:rPr>
      <w:rFonts w:ascii="Arial" w:hAnsi="Arial"/>
      <w:sz w:val="24"/>
    </w:rPr>
  </w:style>
  <w:style w:type="paragraph" w:customStyle="1" w:styleId="Title-Date">
    <w:name w:val="Title - Date"/>
    <w:basedOn w:val="a6"/>
    <w:next w:val="a"/>
    <w:rsid w:val="00C46542"/>
    <w:pPr>
      <w:spacing w:before="240" w:after="720"/>
    </w:pPr>
    <w:rPr>
      <w:sz w:val="28"/>
    </w:rPr>
  </w:style>
  <w:style w:type="paragraph" w:styleId="af8">
    <w:name w:val="Body Text First Indent"/>
    <w:basedOn w:val="a"/>
    <w:rsid w:val="00C46542"/>
    <w:pPr>
      <w:spacing w:line="360" w:lineRule="auto"/>
      <w:ind w:firstLine="420"/>
    </w:pPr>
    <w:rPr>
      <w:rFonts w:ascii="宋体" w:hAnsi="宋体"/>
      <w:sz w:val="24"/>
    </w:rPr>
  </w:style>
  <w:style w:type="paragraph" w:customStyle="1" w:styleId="Default">
    <w:name w:val="Default"/>
    <w:qFormat/>
    <w:rsid w:val="00C46542"/>
    <w:pPr>
      <w:widowControl w:val="0"/>
      <w:autoSpaceDE w:val="0"/>
      <w:autoSpaceDN w:val="0"/>
      <w:adjustRightInd w:val="0"/>
      <w:spacing w:line="500" w:lineRule="exact"/>
      <w:jc w:val="center"/>
    </w:pPr>
    <w:rPr>
      <w:rFonts w:ascii="宋体" w:cs="宋体"/>
      <w:color w:val="000000"/>
      <w:sz w:val="24"/>
      <w:szCs w:val="24"/>
    </w:rPr>
  </w:style>
  <w:style w:type="paragraph" w:customStyle="1" w:styleId="ItemStep">
    <w:name w:val="Item Step"/>
    <w:rsid w:val="00C46542"/>
    <w:pPr>
      <w:tabs>
        <w:tab w:val="left" w:pos="1644"/>
      </w:tabs>
      <w:spacing w:line="500" w:lineRule="exact"/>
      <w:ind w:left="1644" w:hanging="510"/>
      <w:jc w:val="center"/>
      <w:outlineLvl w:val="4"/>
    </w:pPr>
    <w:rPr>
      <w:rFonts w:ascii="Arial" w:hAnsi="Arial"/>
      <w:sz w:val="21"/>
    </w:rPr>
  </w:style>
  <w:style w:type="paragraph" w:customStyle="1" w:styleId="CharCharCharCharCharCharCharCharCharCharCharCharChar">
    <w:name w:val="Char Char Char Char Char Char Char Char Char Char Char Char Char"/>
    <w:basedOn w:val="a"/>
    <w:rsid w:val="00C46542"/>
    <w:pPr>
      <w:widowControl/>
      <w:spacing w:after="160" w:line="240" w:lineRule="exact"/>
      <w:jc w:val="left"/>
    </w:pPr>
    <w:rPr>
      <w:rFonts w:ascii="Verdana" w:eastAsia="仿宋_GB2312" w:hAnsi="Verdana"/>
      <w:kern w:val="0"/>
      <w:sz w:val="24"/>
      <w:lang w:eastAsia="en-US"/>
    </w:rPr>
  </w:style>
  <w:style w:type="paragraph" w:customStyle="1" w:styleId="CharCharCharCharCharChar1Char">
    <w:name w:val="Char Char Char Char Char Char1 Char"/>
    <w:basedOn w:val="a"/>
    <w:rsid w:val="00C46542"/>
    <w:pPr>
      <w:widowControl/>
      <w:spacing w:after="160" w:line="240" w:lineRule="exact"/>
      <w:jc w:val="left"/>
    </w:pPr>
    <w:rPr>
      <w:rFonts w:ascii="Verdana" w:hAnsi="Verdana"/>
      <w:kern w:val="0"/>
      <w:sz w:val="21"/>
      <w:lang w:eastAsia="en-US"/>
    </w:rPr>
  </w:style>
  <w:style w:type="paragraph" w:customStyle="1" w:styleId="CharCharCharCharCharCharChar">
    <w:name w:val="Char Char Char Char Char Char Char"/>
    <w:basedOn w:val="afff0"/>
    <w:rsid w:val="00C46542"/>
    <w:rPr>
      <w:rFonts w:ascii="宋体" w:hAnsi="Tahoma"/>
    </w:rPr>
  </w:style>
  <w:style w:type="paragraph" w:customStyle="1" w:styleId="xl40">
    <w:name w:val="xl40"/>
    <w:basedOn w:val="a"/>
    <w:rsid w:val="00C46542"/>
    <w:pPr>
      <w:widowControl/>
      <w:pBdr>
        <w:left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afffd">
    <w:name w:val="表号"/>
    <w:basedOn w:val="a"/>
    <w:rsid w:val="00C46542"/>
    <w:pPr>
      <w:tabs>
        <w:tab w:val="left" w:pos="648"/>
      </w:tabs>
      <w:autoSpaceDE w:val="0"/>
      <w:autoSpaceDN w:val="0"/>
      <w:adjustRightInd w:val="0"/>
      <w:spacing w:before="210" w:after="210"/>
      <w:ind w:left="425" w:hanging="137"/>
      <w:jc w:val="center"/>
    </w:pPr>
    <w:rPr>
      <w:kern w:val="0"/>
      <w:sz w:val="21"/>
      <w:lang w:eastAsia="en-US"/>
    </w:rPr>
  </w:style>
  <w:style w:type="paragraph" w:customStyle="1" w:styleId="CharChar1CharCharCharCharCharCharCharCharCharCharCharCharCharChar">
    <w:name w:val="Char Char1 Char Char Char Char Char Char Char Char Char Char Char Char Char Char"/>
    <w:basedOn w:val="a"/>
    <w:rsid w:val="00C46542"/>
    <w:pPr>
      <w:widowControl/>
      <w:spacing w:after="160" w:line="240" w:lineRule="exact"/>
      <w:jc w:val="left"/>
    </w:pPr>
    <w:rPr>
      <w:rFonts w:ascii="Verdana" w:hAnsi="Verdana"/>
      <w:kern w:val="0"/>
      <w:sz w:val="20"/>
      <w:lang w:eastAsia="en-US"/>
    </w:rPr>
  </w:style>
  <w:style w:type="paragraph" w:customStyle="1" w:styleId="TableTextCharCharChar">
    <w:name w:val="Table Text Char Char Char"/>
    <w:rsid w:val="00C46542"/>
    <w:pPr>
      <w:snapToGrid w:val="0"/>
      <w:spacing w:before="80" w:after="80" w:line="500" w:lineRule="exact"/>
      <w:jc w:val="center"/>
    </w:pPr>
    <w:rPr>
      <w:rFonts w:ascii="Arial" w:hAnsi="Arial"/>
      <w:kern w:val="2"/>
      <w:sz w:val="18"/>
    </w:rPr>
  </w:style>
  <w:style w:type="paragraph" w:customStyle="1" w:styleId="afffe">
    <w:name w:val="正文表格"/>
    <w:basedOn w:val="a"/>
    <w:rsid w:val="00C46542"/>
    <w:pPr>
      <w:adjustRightInd w:val="0"/>
      <w:spacing w:before="40" w:after="40"/>
    </w:pPr>
    <w:rPr>
      <w:sz w:val="24"/>
    </w:rPr>
  </w:style>
  <w:style w:type="paragraph" w:customStyle="1" w:styleId="StyleHeading3h3Heading3-oldLevel3HeadH3level3PIM3se">
    <w:name w:val="Style Heading 3h3Heading 3 - oldLevel 3 HeadH3level_3PIM 3se..."/>
    <w:basedOn w:val="3"/>
    <w:rsid w:val="00C46542"/>
    <w:pPr>
      <w:tabs>
        <w:tab w:val="left" w:pos="709"/>
      </w:tabs>
      <w:ind w:left="709" w:hanging="709"/>
      <w:jc w:val="both"/>
    </w:pPr>
    <w:rPr>
      <w:sz w:val="32"/>
    </w:rPr>
  </w:style>
  <w:style w:type="paragraph" w:customStyle="1" w:styleId="affff">
    <w:name w:val="普通正文"/>
    <w:basedOn w:val="a"/>
    <w:rsid w:val="00C46542"/>
    <w:pPr>
      <w:adjustRightInd w:val="0"/>
      <w:spacing w:before="120" w:after="120" w:line="360" w:lineRule="auto"/>
      <w:ind w:firstLine="480"/>
      <w:jc w:val="left"/>
      <w:textAlignment w:val="baseline"/>
    </w:pPr>
    <w:rPr>
      <w:rFonts w:ascii="Arial" w:hAnsi="Arial"/>
      <w:kern w:val="0"/>
      <w:sz w:val="24"/>
    </w:rPr>
  </w:style>
  <w:style w:type="paragraph" w:customStyle="1" w:styleId="affff0">
    <w:name w:val="摘要"/>
    <w:basedOn w:val="a"/>
    <w:next w:val="2"/>
    <w:rsid w:val="00C46542"/>
    <w:pPr>
      <w:spacing w:line="360" w:lineRule="auto"/>
    </w:pPr>
    <w:rPr>
      <w:rFonts w:eastAsia="黑体"/>
      <w:sz w:val="20"/>
    </w:rPr>
  </w:style>
  <w:style w:type="paragraph" w:customStyle="1" w:styleId="CSS1Char">
    <w:name w:val="CSS1级正文 Char"/>
    <w:basedOn w:val="af3"/>
    <w:rsid w:val="00C46542"/>
    <w:pPr>
      <w:adjustRightInd w:val="0"/>
      <w:snapToGrid w:val="0"/>
      <w:spacing w:line="360" w:lineRule="auto"/>
      <w:ind w:firstLine="480"/>
    </w:pPr>
    <w:rPr>
      <w:rFonts w:ascii="Times New Roman" w:eastAsia="宋体"/>
      <w:sz w:val="24"/>
    </w:rPr>
  </w:style>
  <w:style w:type="paragraph" w:customStyle="1" w:styleId="46">
    <w:name w:val="附录4"/>
    <w:basedOn w:val="a"/>
    <w:next w:val="a"/>
    <w:rsid w:val="00C46542"/>
    <w:pPr>
      <w:widowControl/>
      <w:tabs>
        <w:tab w:val="left" w:pos="1134"/>
      </w:tabs>
      <w:spacing w:line="300" w:lineRule="auto"/>
      <w:ind w:left="1361" w:hanging="1361"/>
      <w:outlineLvl w:val="3"/>
    </w:pPr>
    <w:rPr>
      <w:rFonts w:ascii="Arial" w:eastAsia="黑体" w:hAnsi="Arial"/>
      <w:kern w:val="0"/>
    </w:rPr>
  </w:style>
  <w:style w:type="paragraph" w:customStyle="1" w:styleId="CharChar1Char1">
    <w:name w:val="Char Char1 Char1"/>
    <w:basedOn w:val="a"/>
    <w:rsid w:val="00C46542"/>
    <w:pPr>
      <w:snapToGrid w:val="0"/>
    </w:pPr>
    <w:rPr>
      <w:rFonts w:ascii="Tahoma" w:hAnsi="Tahoma"/>
      <w:sz w:val="24"/>
    </w:rPr>
  </w:style>
  <w:style w:type="paragraph" w:customStyle="1" w:styleId="00">
    <w:name w:val="00"/>
    <w:basedOn w:val="a"/>
    <w:rsid w:val="00C46542"/>
    <w:pPr>
      <w:autoSpaceDE w:val="0"/>
      <w:autoSpaceDN w:val="0"/>
      <w:adjustRightInd w:val="0"/>
      <w:jc w:val="left"/>
    </w:pPr>
    <w:rPr>
      <w:rFonts w:ascii="黑体" w:eastAsia="黑体"/>
      <w:b/>
      <w:kern w:val="0"/>
      <w:sz w:val="20"/>
    </w:rPr>
  </w:style>
  <w:style w:type="paragraph" w:customStyle="1" w:styleId="affff1">
    <w:name w:val="内容标题"/>
    <w:basedOn w:val="afff0"/>
    <w:rsid w:val="00C46542"/>
    <w:rPr>
      <w:rFonts w:ascii="Tahoma" w:hAnsi="Tahoma"/>
      <w:sz w:val="24"/>
    </w:rPr>
  </w:style>
  <w:style w:type="paragraph" w:customStyle="1" w:styleId="affff2">
    <w:name w:val="没有缩进（为图形使用）"/>
    <w:basedOn w:val="a"/>
    <w:rsid w:val="00C46542"/>
    <w:pPr>
      <w:spacing w:before="120" w:after="120" w:line="360" w:lineRule="auto"/>
    </w:pPr>
    <w:rPr>
      <w:sz w:val="24"/>
    </w:rPr>
  </w:style>
  <w:style w:type="paragraph" w:customStyle="1" w:styleId="1c">
    <w:name w:val="1.正文"/>
    <w:basedOn w:val="a"/>
    <w:rsid w:val="00C46542"/>
    <w:pPr>
      <w:spacing w:line="360" w:lineRule="auto"/>
      <w:ind w:leftChars="225" w:left="540" w:firstLineChars="225" w:firstLine="540"/>
    </w:pPr>
    <w:rPr>
      <w:sz w:val="24"/>
    </w:rPr>
  </w:style>
  <w:style w:type="paragraph" w:customStyle="1" w:styleId="TableTextCharChar">
    <w:name w:val="Table Text Char Char"/>
    <w:rsid w:val="00C46542"/>
    <w:pPr>
      <w:snapToGrid w:val="0"/>
      <w:spacing w:before="80" w:after="80" w:line="500" w:lineRule="exact"/>
      <w:jc w:val="center"/>
    </w:pPr>
    <w:rPr>
      <w:rFonts w:ascii="Arial" w:hAnsi="Arial"/>
      <w:kern w:val="2"/>
      <w:sz w:val="18"/>
    </w:rPr>
  </w:style>
  <w:style w:type="paragraph" w:customStyle="1" w:styleId="CharCharCharCharCharCharChar1">
    <w:name w:val="Char Char Char Char Char Char Char1"/>
    <w:basedOn w:val="a"/>
    <w:rsid w:val="00C46542"/>
    <w:pPr>
      <w:widowControl/>
      <w:spacing w:after="160" w:line="240" w:lineRule="exact"/>
      <w:jc w:val="left"/>
    </w:pPr>
    <w:rPr>
      <w:rFonts w:ascii="Verdana" w:eastAsia="仿宋_GB2312" w:hAnsi="Verdana"/>
      <w:kern w:val="0"/>
      <w:sz w:val="24"/>
      <w:lang w:eastAsia="en-US"/>
    </w:rPr>
  </w:style>
  <w:style w:type="paragraph" w:customStyle="1" w:styleId="affff3">
    <w:name w:val="标题无"/>
    <w:basedOn w:val="a"/>
    <w:rsid w:val="00C46542"/>
    <w:pPr>
      <w:spacing w:line="360" w:lineRule="auto"/>
    </w:pPr>
    <w:rPr>
      <w:sz w:val="24"/>
    </w:rPr>
  </w:style>
  <w:style w:type="paragraph" w:customStyle="1" w:styleId="CharCharCharCharCharChar">
    <w:name w:val="Char Char 字元 字元 字元 Char Char Char Char"/>
    <w:basedOn w:val="a"/>
    <w:rsid w:val="00C46542"/>
    <w:pPr>
      <w:adjustRightInd w:val="0"/>
      <w:spacing w:line="360" w:lineRule="auto"/>
    </w:pPr>
    <w:rPr>
      <w:kern w:val="0"/>
      <w:sz w:val="24"/>
    </w:rPr>
  </w:style>
  <w:style w:type="paragraph" w:customStyle="1" w:styleId="Char1CharCharChar">
    <w:name w:val="Char1 Char Char Char"/>
    <w:basedOn w:val="a"/>
    <w:rsid w:val="00C46542"/>
    <w:rPr>
      <w:rFonts w:ascii="Tahoma" w:hAnsi="Tahoma"/>
      <w:sz w:val="24"/>
    </w:rPr>
  </w:style>
  <w:style w:type="paragraph" w:customStyle="1" w:styleId="211">
    <w:name w:val="正文文本缩进 21"/>
    <w:basedOn w:val="a"/>
    <w:rsid w:val="00C46542"/>
    <w:pPr>
      <w:adjustRightInd w:val="0"/>
      <w:spacing w:before="120"/>
      <w:ind w:firstLine="420"/>
      <w:textAlignment w:val="baseline"/>
    </w:pPr>
    <w:rPr>
      <w:sz w:val="24"/>
    </w:rPr>
  </w:style>
  <w:style w:type="paragraph" w:customStyle="1" w:styleId="CharCharCharChar0">
    <w:name w:val="Char Char Char Char"/>
    <w:basedOn w:val="afff0"/>
    <w:rsid w:val="00C46542"/>
  </w:style>
  <w:style w:type="paragraph" w:customStyle="1" w:styleId="Char1CharCharChar1">
    <w:name w:val="Char1 Char Char Char1"/>
    <w:basedOn w:val="a"/>
    <w:rsid w:val="00C46542"/>
    <w:rPr>
      <w:rFonts w:ascii="Tahoma" w:hAnsi="Tahoma"/>
      <w:sz w:val="21"/>
    </w:rPr>
  </w:style>
  <w:style w:type="paragraph" w:customStyle="1" w:styleId="TableTextChar1">
    <w:name w:val="Table Text Char1"/>
    <w:rsid w:val="00C46542"/>
    <w:pPr>
      <w:snapToGrid w:val="0"/>
      <w:spacing w:before="80" w:after="80" w:line="500" w:lineRule="exact"/>
      <w:jc w:val="center"/>
    </w:pPr>
    <w:rPr>
      <w:rFonts w:ascii="Arial" w:hAnsi="Arial"/>
      <w:kern w:val="2"/>
      <w:sz w:val="18"/>
    </w:rPr>
  </w:style>
  <w:style w:type="paragraph" w:customStyle="1" w:styleId="ParaCharCharCharCharCharCharChar">
    <w:name w:val="默认段落字体 Para Char Char Char Char Char Char Char"/>
    <w:basedOn w:val="a"/>
    <w:rsid w:val="00C46542"/>
    <w:rPr>
      <w:rFonts w:ascii="Tahoma" w:hAnsi="Tahoma"/>
      <w:sz w:val="24"/>
    </w:rPr>
  </w:style>
  <w:style w:type="paragraph" w:customStyle="1" w:styleId="FigureDescription">
    <w:name w:val="Figure Description"/>
    <w:next w:val="a"/>
    <w:rsid w:val="00C46542"/>
    <w:pPr>
      <w:snapToGrid w:val="0"/>
      <w:spacing w:before="80" w:after="320" w:line="500" w:lineRule="exact"/>
      <w:ind w:left="1134"/>
      <w:jc w:val="center"/>
    </w:pPr>
    <w:rPr>
      <w:rFonts w:ascii="Arial" w:eastAsia="黑体" w:hAnsi="Arial"/>
      <w:sz w:val="18"/>
    </w:rPr>
  </w:style>
  <w:style w:type="paragraph" w:customStyle="1" w:styleId="16615">
    <w:name w:val="样式 标题 1 + 居中 段前: 6 磅 段后: 6 磅 行距: 1.5 倍行距"/>
    <w:basedOn w:val="1"/>
    <w:rsid w:val="00C46542"/>
    <w:pPr>
      <w:keepLines/>
      <w:tabs>
        <w:tab w:val="clear" w:pos="3360"/>
      </w:tabs>
      <w:adjustRightInd w:val="0"/>
      <w:spacing w:beforeLines="0" w:line="360" w:lineRule="auto"/>
    </w:pPr>
    <w:rPr>
      <w:rFonts w:eastAsia="宋体"/>
      <w:b/>
      <w:kern w:val="44"/>
      <w:sz w:val="32"/>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14</Pages>
  <Words>624</Words>
  <Characters>3562</Characters>
  <Application>Microsoft Office Word</Application>
  <DocSecurity>0</DocSecurity>
  <PresentationFormat/>
  <Lines>29</Lines>
  <Paragraphs>8</Paragraphs>
  <Slides>0</Slides>
  <Notes>0</Notes>
  <HiddenSlides>0</HiddenSlides>
  <MMClips>0</MMClips>
  <ScaleCrop>false</ScaleCrop>
  <Company>Hewlett-Packard Company</Company>
  <LinksUpToDate>false</LinksUpToDate>
  <CharactersWithSpaces>4178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招标文件</dc:title>
  <dc:creator>姜军</dc:creator>
  <cp:lastModifiedBy>Microsoft</cp:lastModifiedBy>
  <cp:revision>2</cp:revision>
  <cp:lastPrinted>2017-08-16T08:03:00Z</cp:lastPrinted>
  <dcterms:created xsi:type="dcterms:W3CDTF">2023-03-29T01:55:00Z</dcterms:created>
  <dcterms:modified xsi:type="dcterms:W3CDTF">2023-03-29T02:01:00Z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2052-9.1.0.4468</vt:lpwstr>
  </property>
  <property fmtid="{D5CDD505-2E9C-101B-9397-08002B2CF9AE}" pid="3" name="ICV">
    <vt:lpwstr>7416FAB00A9A4EB1BAD3D90AEA704407</vt:lpwstr>
  </property>
</Properties>
</file>