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left="1600" w:hanging="1600" w:hangingChars="500"/>
        <w:jc w:val="center"/>
        <w:rPr>
          <w:rFonts w:eastAsia="方正小标宋_GBK"/>
          <w:color w:val="000000" w:themeColor="text1"/>
          <w:kern w:val="0"/>
          <w:sz w:val="32"/>
          <w:szCs w:val="36"/>
          <w14:textFill>
            <w14:solidFill>
              <w14:schemeClr w14:val="tx1"/>
            </w14:solidFill>
          </w14:textFill>
        </w:rPr>
      </w:pPr>
      <w:bookmarkStart w:id="0" w:name="_Toc4745"/>
      <w:bookmarkStart w:id="1" w:name="_Toc1363"/>
      <w:bookmarkStart w:id="2" w:name="_Toc7648"/>
      <w:bookmarkStart w:id="3" w:name="_Toc12680"/>
      <w:bookmarkStart w:id="4" w:name="_Toc521661359"/>
    </w:p>
    <w:p>
      <w:pPr>
        <w:autoSpaceDE w:val="0"/>
        <w:autoSpaceDN w:val="0"/>
        <w:adjustRightInd w:val="0"/>
        <w:snapToGrid w:val="0"/>
        <w:spacing w:line="360" w:lineRule="auto"/>
        <w:rPr>
          <w:rFonts w:eastAsia="黑体"/>
          <w:b/>
          <w:color w:val="000000" w:themeColor="text1"/>
          <w:kern w:val="0"/>
          <w:sz w:val="84"/>
          <w:szCs w:val="84"/>
          <w14:textFill>
            <w14:solidFill>
              <w14:schemeClr w14:val="tx1"/>
            </w14:solidFill>
          </w14:textFill>
        </w:rPr>
      </w:pPr>
    </w:p>
    <w:p>
      <w:pPr>
        <w:jc w:val="center"/>
        <w:outlineLvl w:val="0"/>
        <w:rPr>
          <w:rFonts w:ascii="方正黑体_GBK" w:hAnsi="宋体" w:eastAsia="方正黑体_GBK"/>
          <w:color w:val="000000" w:themeColor="text1"/>
          <w:spacing w:val="80"/>
          <w:sz w:val="112"/>
          <w:szCs w:val="112"/>
          <w14:textFill>
            <w14:solidFill>
              <w14:schemeClr w14:val="tx1"/>
            </w14:solidFill>
          </w14:textFill>
        </w:rPr>
      </w:pPr>
      <w:r>
        <w:rPr>
          <w:rFonts w:hint="eastAsia" w:ascii="方正黑体_GBK" w:hAnsi="宋体" w:eastAsia="方正黑体_GBK"/>
          <w:color w:val="000000" w:themeColor="text1"/>
          <w:spacing w:val="80"/>
          <w:sz w:val="112"/>
          <w:szCs w:val="112"/>
          <w14:textFill>
            <w14:solidFill>
              <w14:schemeClr w14:val="tx1"/>
            </w14:solidFill>
          </w14:textFill>
        </w:rPr>
        <w:t>询比文件</w:t>
      </w:r>
    </w:p>
    <w:p>
      <w:pPr>
        <w:pStyle w:val="24"/>
        <w:ind w:left="0"/>
        <w:rPr>
          <w:rFonts w:hint="eastAsia" w:ascii="宋体" w:hAnsi="宋体" w:cs="宋体"/>
          <w:color w:val="000000" w:themeColor="text1"/>
          <w:sz w:val="28"/>
          <w:szCs w:val="28"/>
          <w14:textFill>
            <w14:solidFill>
              <w14:schemeClr w14:val="tx1"/>
            </w14:solidFill>
          </w14:textFill>
        </w:rPr>
      </w:pPr>
    </w:p>
    <w:p>
      <w:pPr>
        <w:pStyle w:val="24"/>
        <w:jc w:val="center"/>
        <w:rPr>
          <w:rFonts w:hint="eastAsia" w:ascii="宋体" w:hAnsi="宋体" w:cs="宋体"/>
          <w:color w:val="000000" w:themeColor="text1"/>
          <w:sz w:val="28"/>
          <w:szCs w:val="28"/>
          <w14:textFill>
            <w14:solidFill>
              <w14:schemeClr w14:val="tx1"/>
            </w14:solidFill>
          </w14:textFill>
        </w:rPr>
      </w:pPr>
    </w:p>
    <w:p>
      <w:pPr>
        <w:pStyle w:val="24"/>
        <w:spacing w:line="500" w:lineRule="exact"/>
        <w:jc w:val="center"/>
        <w:rPr>
          <w:rFonts w:ascii="宋体" w:hAnsi="宋体" w:cs="宋体"/>
          <w:color w:val="000000" w:themeColor="text1"/>
          <w:sz w:val="28"/>
          <w:szCs w:val="28"/>
          <w14:textFill>
            <w14:solidFill>
              <w14:schemeClr w14:val="tx1"/>
            </w14:solidFill>
          </w14:textFill>
        </w:rPr>
      </w:pPr>
    </w:p>
    <w:p>
      <w:pPr>
        <w:snapToGrid w:val="0"/>
        <w:spacing w:line="600" w:lineRule="auto"/>
        <w:rPr>
          <w:rFonts w:eastAsia="方正小标宋_GBK"/>
          <w:color w:val="000000" w:themeColor="text1"/>
          <w:kern w:val="0"/>
          <w:szCs w:val="28"/>
          <w14:textFill>
            <w14:solidFill>
              <w14:schemeClr w14:val="tx1"/>
            </w14:solidFill>
          </w14:textFill>
        </w:rPr>
      </w:pPr>
    </w:p>
    <w:p>
      <w:pPr>
        <w:snapToGrid w:val="0"/>
        <w:spacing w:line="600" w:lineRule="auto"/>
        <w:rPr>
          <w:rFonts w:hint="default" w:eastAsia="方正小标宋_GBK"/>
          <w:color w:val="000000" w:themeColor="text1"/>
          <w:kern w:val="0"/>
          <w:szCs w:val="28"/>
          <w:lang w:val="en-US" w:eastAsia="zh-CN"/>
          <w14:textFill>
            <w14:solidFill>
              <w14:schemeClr w14:val="tx1"/>
            </w14:solidFill>
          </w14:textFill>
        </w:rPr>
      </w:pPr>
      <w:r>
        <w:rPr>
          <w:rFonts w:eastAsia="方正小标宋_GBK"/>
          <w:color w:val="000000" w:themeColor="text1"/>
          <w:kern w:val="0"/>
          <w:szCs w:val="28"/>
          <w14:textFill>
            <w14:solidFill>
              <w14:schemeClr w14:val="tx1"/>
            </w14:solidFill>
          </w14:textFill>
        </w:rPr>
        <w:t>项目名称：</w:t>
      </w:r>
      <w:r>
        <w:rPr>
          <w:rFonts w:hint="eastAsia" w:eastAsia="方正小标宋_GBK"/>
          <w:color w:val="000000" w:themeColor="text1"/>
          <w:kern w:val="0"/>
          <w:szCs w:val="28"/>
          <w:lang w:val="zh-TW" w:eastAsia="zh-CN"/>
          <w14:textFill>
            <w14:solidFill>
              <w14:schemeClr w14:val="tx1"/>
            </w14:solidFill>
          </w14:textFill>
        </w:rPr>
        <w:t>永嘉实验小学校餐厅铝合金纱窗隔断和</w:t>
      </w:r>
      <w:r>
        <w:rPr>
          <w:rFonts w:hint="eastAsia" w:eastAsia="方正小标宋_GBK"/>
          <w:color w:val="000000" w:themeColor="text1"/>
          <w:kern w:val="0"/>
          <w:szCs w:val="28"/>
          <w:lang w:val="en-US" w:eastAsia="zh-CN"/>
          <w14:textFill>
            <w14:solidFill>
              <w14:schemeClr w14:val="tx1"/>
            </w14:solidFill>
          </w14:textFill>
        </w:rPr>
        <w:t>操场栏杆采购项目</w:t>
      </w:r>
    </w:p>
    <w:p>
      <w:pPr>
        <w:snapToGrid w:val="0"/>
        <w:spacing w:line="600" w:lineRule="auto"/>
        <w:rPr>
          <w:rFonts w:hint="eastAsia" w:eastAsia="方正小标宋_GBK"/>
          <w:color w:val="000000" w:themeColor="text1"/>
          <w:kern w:val="0"/>
          <w:szCs w:val="28"/>
          <w:lang w:val="zh-TW" w:eastAsia="zh-CN"/>
          <w14:textFill>
            <w14:solidFill>
              <w14:schemeClr w14:val="tx1"/>
            </w14:solidFill>
          </w14:textFill>
        </w:rPr>
      </w:pPr>
    </w:p>
    <w:p>
      <w:pPr>
        <w:snapToGrid w:val="0"/>
        <w:spacing w:line="600" w:lineRule="auto"/>
        <w:rPr>
          <w:rFonts w:hint="eastAsia" w:eastAsia="方正小标宋_GBK"/>
          <w:color w:val="000000" w:themeColor="text1"/>
          <w:kern w:val="0"/>
          <w:szCs w:val="28"/>
          <w14:textFill>
            <w14:solidFill>
              <w14:schemeClr w14:val="tx1"/>
            </w14:solidFill>
          </w14:textFill>
        </w:rPr>
      </w:pPr>
      <w:r>
        <w:rPr>
          <w:rFonts w:hint="eastAsia" w:eastAsia="方正小标宋_GBK"/>
          <w:color w:val="000000" w:themeColor="text1"/>
          <w:kern w:val="0"/>
          <w:szCs w:val="28"/>
          <w14:textFill>
            <w14:solidFill>
              <w14:schemeClr w14:val="tx1"/>
            </w14:solidFill>
          </w14:textFill>
        </w:rPr>
        <w:t>采</w:t>
      </w:r>
      <w:r>
        <w:rPr>
          <w:rFonts w:hint="eastAsia" w:eastAsia="方正小标宋_GBK"/>
          <w:color w:val="000000" w:themeColor="text1"/>
          <w:kern w:val="0"/>
          <w:szCs w:val="28"/>
          <w:lang w:val="en-US" w:eastAsia="zh-CN"/>
          <w14:textFill>
            <w14:solidFill>
              <w14:schemeClr w14:val="tx1"/>
            </w14:solidFill>
          </w14:textFill>
        </w:rPr>
        <w:t xml:space="preserve"> </w:t>
      </w:r>
      <w:r>
        <w:rPr>
          <w:rFonts w:hint="eastAsia" w:eastAsia="方正小标宋_GBK"/>
          <w:color w:val="000000" w:themeColor="text1"/>
          <w:kern w:val="0"/>
          <w:szCs w:val="28"/>
          <w14:textFill>
            <w14:solidFill>
              <w14:schemeClr w14:val="tx1"/>
            </w14:solidFill>
          </w14:textFill>
        </w:rPr>
        <w:t>购</w:t>
      </w:r>
      <w:r>
        <w:rPr>
          <w:rFonts w:hint="eastAsia" w:eastAsia="方正小标宋_GBK"/>
          <w:color w:val="000000" w:themeColor="text1"/>
          <w:kern w:val="0"/>
          <w:szCs w:val="28"/>
          <w:lang w:val="en-US" w:eastAsia="zh-CN"/>
          <w14:textFill>
            <w14:solidFill>
              <w14:schemeClr w14:val="tx1"/>
            </w14:solidFill>
          </w14:textFill>
        </w:rPr>
        <w:t xml:space="preserve"> </w:t>
      </w:r>
      <w:r>
        <w:rPr>
          <w:rFonts w:hint="eastAsia" w:eastAsia="方正小标宋_GBK"/>
          <w:color w:val="000000" w:themeColor="text1"/>
          <w:kern w:val="0"/>
          <w:szCs w:val="28"/>
          <w14:textFill>
            <w14:solidFill>
              <w14:schemeClr w14:val="tx1"/>
            </w14:solidFill>
          </w14:textFill>
        </w:rPr>
        <w:t>人：重庆市璧山区</w:t>
      </w:r>
      <w:r>
        <w:rPr>
          <w:rFonts w:hint="eastAsia" w:eastAsia="方正小标宋_GBK"/>
          <w:color w:val="000000" w:themeColor="text1"/>
          <w:kern w:val="0"/>
          <w:szCs w:val="28"/>
          <w:lang w:val="en-US" w:eastAsia="zh-CN"/>
          <w14:textFill>
            <w14:solidFill>
              <w14:schemeClr w14:val="tx1"/>
            </w14:solidFill>
          </w14:textFill>
        </w:rPr>
        <w:t>永嘉实验小学</w:t>
      </w:r>
      <w:r>
        <w:rPr>
          <w:rFonts w:hint="eastAsia" w:eastAsia="方正小标宋_GBK"/>
          <w:color w:val="000000" w:themeColor="text1"/>
          <w:kern w:val="0"/>
          <w:szCs w:val="28"/>
          <w14:textFill>
            <w14:solidFill>
              <w14:schemeClr w14:val="tx1"/>
            </w14:solidFill>
          </w14:textFill>
        </w:rPr>
        <w:t>校</w:t>
      </w:r>
    </w:p>
    <w:p>
      <w:pPr>
        <w:snapToGrid w:val="0"/>
        <w:spacing w:line="600" w:lineRule="auto"/>
        <w:rPr>
          <w:rFonts w:hint="eastAsia" w:eastAsia="方正小标宋_GBK"/>
          <w:color w:val="000000" w:themeColor="text1"/>
          <w:kern w:val="0"/>
          <w:szCs w:val="28"/>
          <w14:textFill>
            <w14:solidFill>
              <w14:schemeClr w14:val="tx1"/>
            </w14:solidFill>
          </w14:textFill>
        </w:rPr>
      </w:pPr>
    </w:p>
    <w:p>
      <w:pPr>
        <w:snapToGrid w:val="0"/>
        <w:spacing w:line="600" w:lineRule="auto"/>
        <w:rPr>
          <w:rFonts w:hint="eastAsia" w:eastAsia="方正小标宋_GBK"/>
          <w:color w:val="000000" w:themeColor="text1"/>
          <w:kern w:val="0"/>
          <w:szCs w:val="28"/>
          <w14:textFill>
            <w14:solidFill>
              <w14:schemeClr w14:val="tx1"/>
            </w14:solidFill>
          </w14:textFill>
        </w:rPr>
      </w:pPr>
    </w:p>
    <w:p>
      <w:pPr>
        <w:pStyle w:val="4"/>
        <w:spacing w:before="0" w:after="0" w:line="240" w:lineRule="auto"/>
        <w:jc w:val="center"/>
        <w:rPr>
          <w:rFonts w:hint="eastAsia" w:ascii="方正小标宋_GBK" w:hAnsi="宋体" w:eastAsia="方正小标宋_GBK" w:cs="宋体"/>
          <w:b w:val="0"/>
          <w:color w:val="000000" w:themeColor="text1"/>
          <w:sz w:val="36"/>
          <w:szCs w:val="36"/>
          <w14:textFill>
            <w14:solidFill>
              <w14:schemeClr w14:val="tx1"/>
            </w14:solidFill>
          </w14:textFill>
        </w:rPr>
      </w:pPr>
      <w:r>
        <w:rPr>
          <w:rFonts w:hint="eastAsia" w:ascii="方正小标宋_GBK" w:hAnsi="宋体" w:eastAsia="方正小标宋_GBK" w:cs="宋体"/>
          <w:b w:val="0"/>
          <w:color w:val="000000" w:themeColor="text1"/>
          <w:sz w:val="36"/>
          <w:szCs w:val="36"/>
          <w14:textFill>
            <w14:solidFill>
              <w14:schemeClr w14:val="tx1"/>
            </w14:solidFill>
          </w14:textFill>
        </w:rPr>
        <w:t>202</w:t>
      </w:r>
      <w:r>
        <w:rPr>
          <w:rFonts w:hint="eastAsia" w:ascii="方正小标宋_GBK" w:hAnsi="宋体" w:eastAsia="方正小标宋_GBK" w:cs="宋体"/>
          <w:b w:val="0"/>
          <w:color w:val="000000" w:themeColor="text1"/>
          <w:sz w:val="36"/>
          <w:szCs w:val="36"/>
          <w:lang w:val="en-US" w:eastAsia="zh-CN"/>
          <w14:textFill>
            <w14:solidFill>
              <w14:schemeClr w14:val="tx1"/>
            </w14:solidFill>
          </w14:textFill>
        </w:rPr>
        <w:t>5</w:t>
      </w:r>
      <w:r>
        <w:rPr>
          <w:rFonts w:hint="eastAsia" w:ascii="方正小标宋_GBK" w:hAnsi="宋体" w:eastAsia="方正小标宋_GBK" w:cs="宋体"/>
          <w:b w:val="0"/>
          <w:color w:val="000000" w:themeColor="text1"/>
          <w:sz w:val="36"/>
          <w:szCs w:val="36"/>
          <w14:textFill>
            <w14:solidFill>
              <w14:schemeClr w14:val="tx1"/>
            </w14:solidFill>
          </w14:textFill>
        </w:rPr>
        <w:t xml:space="preserve">年 </w:t>
      </w:r>
      <w:r>
        <w:rPr>
          <w:rFonts w:hint="eastAsia" w:ascii="方正小标宋_GBK" w:hAnsi="宋体" w:eastAsia="方正小标宋_GBK" w:cs="宋体"/>
          <w:b w:val="0"/>
          <w:color w:val="000000" w:themeColor="text1"/>
          <w:sz w:val="36"/>
          <w:szCs w:val="36"/>
          <w:lang w:val="en-US" w:eastAsia="zh-CN"/>
          <w14:textFill>
            <w14:solidFill>
              <w14:schemeClr w14:val="tx1"/>
            </w14:solidFill>
          </w14:textFill>
        </w:rPr>
        <w:t>8</w:t>
      </w:r>
      <w:r>
        <w:rPr>
          <w:rFonts w:hint="eastAsia" w:ascii="方正小标宋_GBK" w:hAnsi="宋体" w:eastAsia="方正小标宋_GBK" w:cs="宋体"/>
          <w:b w:val="0"/>
          <w:color w:val="000000" w:themeColor="text1"/>
          <w:sz w:val="36"/>
          <w:szCs w:val="36"/>
          <w14:textFill>
            <w14:solidFill>
              <w14:schemeClr w14:val="tx1"/>
            </w14:solidFill>
          </w14:textFill>
        </w:rPr>
        <w:t>月</w:t>
      </w:r>
    </w:p>
    <w:p>
      <w:pPr>
        <w:rPr>
          <w:rFonts w:hint="eastAsia" w:ascii="方正小标宋_GBK" w:hAnsi="宋体" w:eastAsia="方正小标宋_GBK" w:cs="宋体"/>
          <w:b w:val="0"/>
          <w:color w:val="000000" w:themeColor="text1"/>
          <w:sz w:val="36"/>
          <w:szCs w:val="36"/>
          <w14:textFill>
            <w14:solidFill>
              <w14:schemeClr w14:val="tx1"/>
            </w14:solidFill>
          </w14:textFill>
        </w:rPr>
      </w:pPr>
    </w:p>
    <w:p>
      <w:pPr>
        <w:pStyle w:val="56"/>
        <w:rPr>
          <w:rFonts w:hint="eastAsia" w:ascii="方正小标宋_GBK" w:hAnsi="宋体" w:eastAsia="方正小标宋_GBK" w:cs="宋体"/>
          <w:b w:val="0"/>
          <w:color w:val="000000" w:themeColor="text1"/>
          <w:sz w:val="36"/>
          <w:szCs w:val="36"/>
          <w14:textFill>
            <w14:solidFill>
              <w14:schemeClr w14:val="tx1"/>
            </w14:solidFill>
          </w14:textFill>
        </w:rPr>
      </w:pPr>
    </w:p>
    <w:p>
      <w:pPr>
        <w:pStyle w:val="56"/>
        <w:rPr>
          <w:rFonts w:hint="eastAsia" w:ascii="方正小标宋_GBK" w:hAnsi="宋体" w:eastAsia="方正小标宋_GBK" w:cs="宋体"/>
          <w:b w:val="0"/>
          <w:color w:val="000000" w:themeColor="text1"/>
          <w:sz w:val="36"/>
          <w:szCs w:val="36"/>
          <w14:textFill>
            <w14:solidFill>
              <w14:schemeClr w14:val="tx1"/>
            </w14:solidFill>
          </w14:textFill>
        </w:rPr>
      </w:pPr>
    </w:p>
    <w:p>
      <w:pPr>
        <w:pStyle w:val="56"/>
        <w:rPr>
          <w:rFonts w:hint="eastAsia" w:ascii="方正小标宋_GBK" w:hAnsi="宋体" w:eastAsia="方正小标宋_GBK" w:cs="宋体"/>
          <w:b w:val="0"/>
          <w:color w:val="000000" w:themeColor="text1"/>
          <w:sz w:val="36"/>
          <w:szCs w:val="36"/>
          <w14:textFill>
            <w14:solidFill>
              <w14:schemeClr w14:val="tx1"/>
            </w14:solidFill>
          </w14:textFill>
        </w:rPr>
      </w:pPr>
    </w:p>
    <w:p>
      <w:pPr>
        <w:widowControl/>
        <w:jc w:val="center"/>
        <w:rPr>
          <w:rFonts w:eastAsia="方正小标宋_GBK"/>
          <w:color w:val="000000" w:themeColor="text1"/>
          <w:kern w:val="0"/>
          <w:sz w:val="32"/>
          <w:szCs w:val="32"/>
          <w:u w:color="000000"/>
          <w:lang w:val="zh-TW"/>
          <w14:textFill>
            <w14:solidFill>
              <w14:schemeClr w14:val="tx1"/>
            </w14:solidFill>
          </w14:textFill>
        </w:rPr>
      </w:pPr>
    </w:p>
    <w:p>
      <w:pPr>
        <w:widowControl/>
        <w:jc w:val="center"/>
        <w:rPr>
          <w:rFonts w:hint="eastAsia" w:eastAsia="方正小标宋_GBK"/>
          <w:color w:val="000000" w:themeColor="text1"/>
          <w:kern w:val="0"/>
          <w:sz w:val="32"/>
          <w:szCs w:val="32"/>
          <w:u w:color="000000"/>
          <w:lang w:eastAsia="zh-CN"/>
          <w14:textFill>
            <w14:solidFill>
              <w14:schemeClr w14:val="tx1"/>
            </w14:solidFill>
          </w14:textFill>
        </w:rPr>
      </w:pPr>
      <w:r>
        <w:rPr>
          <w:rFonts w:eastAsia="方正小标宋_GBK"/>
          <w:color w:val="000000" w:themeColor="text1"/>
          <w:kern w:val="0"/>
          <w:sz w:val="32"/>
          <w:szCs w:val="32"/>
          <w:u w:color="000000"/>
          <w:lang w:val="zh-TW"/>
          <w14:textFill>
            <w14:solidFill>
              <w14:schemeClr w14:val="tx1"/>
            </w14:solidFill>
          </w14:textFill>
        </w:rPr>
        <w:t>重庆市</w:t>
      </w:r>
      <w:r>
        <w:rPr>
          <w:rFonts w:eastAsia="方正小标宋_GBK"/>
          <w:color w:val="000000" w:themeColor="text1"/>
          <w:kern w:val="0"/>
          <w:sz w:val="32"/>
          <w:szCs w:val="32"/>
          <w:u w:color="000000"/>
          <w14:textFill>
            <w14:solidFill>
              <w14:schemeClr w14:val="tx1"/>
            </w14:solidFill>
          </w14:textFill>
        </w:rPr>
        <w:t>璧山区</w:t>
      </w:r>
      <w:r>
        <w:rPr>
          <w:rFonts w:hint="eastAsia" w:eastAsia="方正小标宋_GBK"/>
          <w:color w:val="000000" w:themeColor="text1"/>
          <w:kern w:val="0"/>
          <w:sz w:val="32"/>
          <w:szCs w:val="32"/>
          <w:u w:color="000000"/>
          <w:lang w:eastAsia="zh-CN"/>
          <w14:textFill>
            <w14:solidFill>
              <w14:schemeClr w14:val="tx1"/>
            </w14:solidFill>
          </w14:textFill>
        </w:rPr>
        <w:t>永嘉实验小学校</w:t>
      </w:r>
    </w:p>
    <w:p>
      <w:pPr>
        <w:widowControl/>
        <w:jc w:val="center"/>
        <w:rPr>
          <w:rFonts w:eastAsia="方正小标宋_GBK"/>
          <w:color w:val="000000" w:themeColor="text1"/>
          <w:kern w:val="0"/>
          <w:sz w:val="32"/>
          <w:szCs w:val="32"/>
          <w:u w:color="000000"/>
          <w14:textFill>
            <w14:solidFill>
              <w14:schemeClr w14:val="tx1"/>
            </w14:solidFill>
          </w14:textFill>
        </w:rPr>
      </w:pPr>
      <w:r>
        <w:rPr>
          <w:rFonts w:hint="eastAsia" w:eastAsia="方正小标宋_GBK"/>
          <w:color w:val="000000" w:themeColor="text1"/>
          <w:kern w:val="0"/>
          <w:sz w:val="32"/>
          <w:szCs w:val="32"/>
          <w:u w:color="000000"/>
          <w:lang w:val="zh-TW" w:eastAsia="zh-CN"/>
          <w14:textFill>
            <w14:solidFill>
              <w14:schemeClr w14:val="tx1"/>
            </w14:solidFill>
          </w14:textFill>
        </w:rPr>
        <w:t>餐厅铝合金纱窗隔断和</w:t>
      </w:r>
      <w:r>
        <w:rPr>
          <w:rFonts w:hint="eastAsia" w:eastAsia="方正小标宋_GBK"/>
          <w:color w:val="000000" w:themeColor="text1"/>
          <w:kern w:val="0"/>
          <w:sz w:val="32"/>
          <w:szCs w:val="32"/>
          <w:u w:color="000000"/>
          <w:lang w:val="en-US" w:eastAsia="zh-CN"/>
          <w14:textFill>
            <w14:solidFill>
              <w14:schemeClr w14:val="tx1"/>
            </w14:solidFill>
          </w14:textFill>
        </w:rPr>
        <w:t>操场栏杆</w:t>
      </w:r>
      <w:r>
        <w:rPr>
          <w:rFonts w:eastAsia="方正小标宋_GBK"/>
          <w:color w:val="000000" w:themeColor="text1"/>
          <w:kern w:val="0"/>
          <w:sz w:val="32"/>
          <w:szCs w:val="32"/>
          <w:u w:color="000000"/>
          <w:lang w:val="zh-TW"/>
          <w14:textFill>
            <w14:solidFill>
              <w14:schemeClr w14:val="tx1"/>
            </w14:solidFill>
          </w14:textFill>
        </w:rPr>
        <w:t>项目</w:t>
      </w:r>
      <w:r>
        <w:rPr>
          <w:rFonts w:hint="eastAsia" w:eastAsia="方正小标宋_GBK"/>
          <w:color w:val="000000" w:themeColor="text1"/>
          <w:kern w:val="0"/>
          <w:sz w:val="32"/>
          <w:szCs w:val="32"/>
          <w:u w:color="000000"/>
          <w:lang w:val="en-US" w:eastAsia="zh-CN"/>
          <w14:textFill>
            <w14:solidFill>
              <w14:schemeClr w14:val="tx1"/>
            </w14:solidFill>
          </w14:textFill>
        </w:rPr>
        <w:t>询比</w:t>
      </w:r>
      <w:r>
        <w:rPr>
          <w:rFonts w:eastAsia="方正小标宋_GBK"/>
          <w:color w:val="000000" w:themeColor="text1"/>
          <w:kern w:val="0"/>
          <w:sz w:val="32"/>
          <w:szCs w:val="32"/>
          <w:u w:color="000000"/>
          <w:lang w:val="zh-TW"/>
          <w14:textFill>
            <w14:solidFill>
              <w14:schemeClr w14:val="tx1"/>
            </w14:solidFill>
          </w14:textFill>
        </w:rPr>
        <w:t>文件</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p>
    <w:p>
      <w:pPr>
        <w:tabs>
          <w:tab w:val="left" w:pos="6300"/>
        </w:tabs>
        <w:snapToGrid w:val="0"/>
        <w:spacing w:line="312" w:lineRule="auto"/>
        <w:ind w:firstLine="560" w:firstLineChars="200"/>
        <w:jc w:val="left"/>
        <w:rPr>
          <w:rFonts w:hint="eastAsia" w:eastAsia="方正仿宋_GBK"/>
          <w:color w:val="000000" w:themeColor="text1"/>
          <w:szCs w:val="28"/>
          <w:lang w:val="zh-TW" w:eastAsia="zh-TW"/>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重庆市</w:t>
      </w:r>
      <w:r>
        <w:rPr>
          <w:rFonts w:hint="eastAsia" w:eastAsia="方正仿宋_GBK"/>
          <w:color w:val="000000" w:themeColor="text1"/>
          <w:szCs w:val="28"/>
          <w:lang w:val="en-US" w:eastAsia="zh-CN"/>
          <w14:textFill>
            <w14:solidFill>
              <w14:schemeClr w14:val="tx1"/>
            </w14:solidFill>
          </w14:textFill>
        </w:rPr>
        <w:t>璧山区</w:t>
      </w:r>
      <w:r>
        <w:rPr>
          <w:rFonts w:hint="eastAsia" w:eastAsia="方正仿宋_GBK"/>
          <w:color w:val="000000" w:themeColor="text1"/>
          <w:szCs w:val="28"/>
          <w:lang w:val="zh-TW" w:eastAsia="zh-CN"/>
          <w14:textFill>
            <w14:solidFill>
              <w14:schemeClr w14:val="tx1"/>
            </w14:solidFill>
          </w14:textFill>
        </w:rPr>
        <w:t>永嘉实验小学校</w:t>
      </w:r>
      <w:r>
        <w:rPr>
          <w:rFonts w:hint="eastAsia" w:eastAsia="方正仿宋_GBK"/>
          <w:color w:val="000000" w:themeColor="text1"/>
          <w:szCs w:val="28"/>
          <w:lang w:val="zh-TW" w:eastAsia="zh-TW"/>
          <w14:textFill>
            <w14:solidFill>
              <w14:schemeClr w14:val="tx1"/>
            </w14:solidFill>
          </w14:textFill>
        </w:rPr>
        <w:t>对</w:t>
      </w:r>
      <w:r>
        <w:rPr>
          <w:rFonts w:hint="eastAsia" w:eastAsia="方正仿宋_GBK"/>
          <w:color w:val="000000" w:themeColor="text1"/>
          <w:szCs w:val="28"/>
          <w:lang w:val="zh-TW" w:eastAsia="zh-CN"/>
          <w14:textFill>
            <w14:solidFill>
              <w14:schemeClr w14:val="tx1"/>
            </w14:solidFill>
          </w14:textFill>
        </w:rPr>
        <w:t>《</w:t>
      </w:r>
      <w:r>
        <w:rPr>
          <w:rFonts w:eastAsia="方正仿宋_GBK"/>
          <w:color w:val="000000" w:themeColor="text1"/>
          <w:szCs w:val="28"/>
          <w:lang w:val="zh-TW"/>
          <w14:textFill>
            <w14:solidFill>
              <w14:schemeClr w14:val="tx1"/>
            </w14:solidFill>
          </w14:textFill>
        </w:rPr>
        <w:t>重庆市</w:t>
      </w:r>
      <w:r>
        <w:rPr>
          <w:rFonts w:eastAsia="方正仿宋_GBK"/>
          <w:color w:val="000000" w:themeColor="text1"/>
          <w:szCs w:val="28"/>
          <w14:textFill>
            <w14:solidFill>
              <w14:schemeClr w14:val="tx1"/>
            </w14:solidFill>
          </w14:textFill>
        </w:rPr>
        <w:t>璧山区</w:t>
      </w:r>
      <w:r>
        <w:rPr>
          <w:rFonts w:hint="eastAsia" w:eastAsia="方正仿宋_GBK"/>
          <w:color w:val="000000" w:themeColor="text1"/>
          <w:szCs w:val="28"/>
          <w:lang w:val="zh-TW" w:eastAsia="zh-CN"/>
          <w14:textFill>
            <w14:solidFill>
              <w14:schemeClr w14:val="tx1"/>
            </w14:solidFill>
          </w14:textFill>
        </w:rPr>
        <w:t>永嘉实验小学校餐厅铝合金纱窗隔断和操场</w:t>
      </w:r>
      <w:r>
        <w:rPr>
          <w:rFonts w:hint="eastAsia" w:eastAsia="方正仿宋_GBK"/>
          <w:color w:val="000000" w:themeColor="text1"/>
          <w:szCs w:val="28"/>
          <w:lang w:val="en-US" w:eastAsia="zh-CN"/>
          <w14:textFill>
            <w14:solidFill>
              <w14:schemeClr w14:val="tx1"/>
            </w14:solidFill>
          </w14:textFill>
        </w:rPr>
        <w:t>栏杆</w:t>
      </w:r>
      <w:r>
        <w:rPr>
          <w:rFonts w:hint="eastAsia" w:eastAsia="方正仿宋_GBK"/>
          <w:color w:val="000000" w:themeColor="text1"/>
          <w:szCs w:val="28"/>
          <w:lang w:val="zh-TW" w:eastAsia="zh-CN"/>
          <w14:textFill>
            <w14:solidFill>
              <w14:schemeClr w14:val="tx1"/>
            </w14:solidFill>
          </w14:textFill>
        </w:rPr>
        <w:t>》</w:t>
      </w:r>
      <w:r>
        <w:rPr>
          <w:rFonts w:hint="eastAsia" w:eastAsia="方正仿宋_GBK"/>
          <w:color w:val="000000" w:themeColor="text1"/>
          <w:szCs w:val="28"/>
          <w:lang w:val="zh-TW" w:eastAsia="zh-TW"/>
          <w14:textFill>
            <w14:solidFill>
              <w14:schemeClr w14:val="tx1"/>
            </w14:solidFill>
          </w14:textFill>
        </w:rPr>
        <w:t>采购项目，采用</w:t>
      </w:r>
      <w:r>
        <w:rPr>
          <w:rFonts w:hint="eastAsia" w:eastAsia="方正仿宋_GBK"/>
          <w:color w:val="000000" w:themeColor="text1"/>
          <w:szCs w:val="28"/>
          <w:lang w:val="en-US" w:eastAsia="zh-CN"/>
          <w14:textFill>
            <w14:solidFill>
              <w14:schemeClr w14:val="tx1"/>
            </w14:solidFill>
          </w14:textFill>
        </w:rPr>
        <w:t>网上竞采</w:t>
      </w:r>
      <w:r>
        <w:rPr>
          <w:rFonts w:hint="eastAsia" w:eastAsia="方正仿宋_GBK"/>
          <w:color w:val="000000" w:themeColor="text1"/>
          <w:szCs w:val="28"/>
          <w:lang w:val="zh-TW" w:eastAsia="zh-TW"/>
          <w14:textFill>
            <w14:solidFill>
              <w14:schemeClr w14:val="tx1"/>
            </w14:solidFill>
          </w14:textFill>
        </w:rPr>
        <w:t>方式进行采购。欢迎符合资格要求并有供货能力的供应商踊跃报价。</w:t>
      </w:r>
    </w:p>
    <w:p>
      <w:pPr>
        <w:pStyle w:val="4"/>
        <w:spacing w:before="0" w:after="0" w:line="312" w:lineRule="auto"/>
        <w:rPr>
          <w:rFonts w:eastAsia="方正仿宋_GBK"/>
          <w:color w:val="000000" w:themeColor="text1"/>
          <w:sz w:val="28"/>
          <w:szCs w:val="28"/>
          <w14:textFill>
            <w14:solidFill>
              <w14:schemeClr w14:val="tx1"/>
            </w14:solidFill>
          </w14:textFill>
        </w:rPr>
      </w:pPr>
      <w:r>
        <w:rPr>
          <w:rFonts w:eastAsia="方正仿宋_GBK"/>
          <w:color w:val="000000" w:themeColor="text1"/>
          <w:sz w:val="28"/>
          <w:szCs w:val="28"/>
          <w14:textFill>
            <w14:solidFill>
              <w14:schemeClr w14:val="tx1"/>
            </w14:solidFill>
          </w14:textFill>
        </w:rPr>
        <w:t>一、竞价采购内容</w:t>
      </w:r>
    </w:p>
    <w:tbl>
      <w:tblPr>
        <w:tblStyle w:val="58"/>
        <w:tblW w:w="88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09"/>
        <w:gridCol w:w="1691"/>
        <w:gridCol w:w="1405"/>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3809" w:type="dxa"/>
            <w:tcBorders>
              <w:top w:val="single" w:color="auto" w:sz="4" w:space="0"/>
              <w:left w:val="single" w:color="auto" w:sz="4" w:space="0"/>
              <w:right w:val="single" w:color="auto" w:sz="4" w:space="0"/>
            </w:tcBorders>
            <w:vAlign w:val="center"/>
          </w:tcPr>
          <w:p>
            <w:pPr>
              <w:widowControl/>
              <w:jc w:val="center"/>
              <w:rPr>
                <w:rFonts w:eastAsia="方正仿宋_GBK"/>
                <w:b/>
                <w:bCs/>
                <w:color w:val="000000" w:themeColor="text1"/>
                <w:kern w:val="0"/>
                <w:szCs w:val="28"/>
                <w14:textFill>
                  <w14:solidFill>
                    <w14:schemeClr w14:val="tx1"/>
                  </w14:solidFill>
                </w14:textFill>
              </w:rPr>
            </w:pPr>
            <w:r>
              <w:rPr>
                <w:rFonts w:eastAsia="方正仿宋_GBK"/>
                <w:b/>
                <w:bCs/>
                <w:color w:val="000000" w:themeColor="text1"/>
                <w:kern w:val="0"/>
                <w:szCs w:val="28"/>
                <w14:textFill>
                  <w14:solidFill>
                    <w14:schemeClr w14:val="tx1"/>
                  </w14:solidFill>
                </w14:textFill>
              </w:rPr>
              <w:t>项目名称</w:t>
            </w:r>
          </w:p>
        </w:tc>
        <w:tc>
          <w:tcPr>
            <w:tcW w:w="1691" w:type="dxa"/>
            <w:tcBorders>
              <w:top w:val="single" w:color="auto" w:sz="4" w:space="0"/>
              <w:left w:val="single" w:color="auto" w:sz="4" w:space="0"/>
              <w:right w:val="single" w:color="auto" w:sz="4" w:space="0"/>
            </w:tcBorders>
            <w:vAlign w:val="center"/>
          </w:tcPr>
          <w:p>
            <w:pPr>
              <w:widowControl/>
              <w:jc w:val="center"/>
              <w:rPr>
                <w:rFonts w:eastAsia="方正仿宋_GBK"/>
                <w:b/>
                <w:bCs/>
                <w:color w:val="000000" w:themeColor="text1"/>
                <w:kern w:val="0"/>
                <w:szCs w:val="28"/>
                <w14:textFill>
                  <w14:solidFill>
                    <w14:schemeClr w14:val="tx1"/>
                  </w14:solidFill>
                </w14:textFill>
              </w:rPr>
            </w:pPr>
            <w:r>
              <w:rPr>
                <w:rFonts w:eastAsia="方正仿宋_GBK"/>
                <w:b/>
                <w:bCs/>
                <w:color w:val="000000" w:themeColor="text1"/>
                <w:kern w:val="0"/>
                <w:szCs w:val="28"/>
                <w14:textFill>
                  <w14:solidFill>
                    <w14:schemeClr w14:val="tx1"/>
                  </w14:solidFill>
                </w14:textFill>
              </w:rPr>
              <w:t>采购预算</w:t>
            </w:r>
          </w:p>
          <w:p>
            <w:pPr>
              <w:jc w:val="center"/>
              <w:rPr>
                <w:rFonts w:eastAsia="方正仿宋_GBK"/>
                <w:b/>
                <w:bCs/>
                <w:color w:val="000000" w:themeColor="text1"/>
                <w:kern w:val="0"/>
                <w:szCs w:val="28"/>
                <w14:textFill>
                  <w14:solidFill>
                    <w14:schemeClr w14:val="tx1"/>
                  </w14:solidFill>
                </w14:textFill>
              </w:rPr>
            </w:pPr>
            <w:r>
              <w:rPr>
                <w:rFonts w:eastAsia="方正仿宋_GBK"/>
                <w:b/>
                <w:bCs/>
                <w:color w:val="000000" w:themeColor="text1"/>
                <w:kern w:val="0"/>
                <w:szCs w:val="28"/>
                <w14:textFill>
                  <w14:solidFill>
                    <w14:schemeClr w14:val="tx1"/>
                  </w14:solidFill>
                </w14:textFill>
              </w:rPr>
              <w:t>（元）</w:t>
            </w:r>
          </w:p>
        </w:tc>
        <w:tc>
          <w:tcPr>
            <w:tcW w:w="1405" w:type="dxa"/>
            <w:tcBorders>
              <w:top w:val="single" w:color="auto" w:sz="4" w:space="0"/>
              <w:left w:val="single" w:color="auto" w:sz="4" w:space="0"/>
              <w:right w:val="single" w:color="auto" w:sz="4" w:space="0"/>
            </w:tcBorders>
            <w:vAlign w:val="center"/>
          </w:tcPr>
          <w:p>
            <w:pPr>
              <w:jc w:val="center"/>
              <w:rPr>
                <w:rFonts w:eastAsia="方正仿宋_GBK"/>
                <w:b/>
                <w:bCs/>
                <w:color w:val="000000" w:themeColor="text1"/>
                <w:kern w:val="0"/>
                <w:szCs w:val="28"/>
                <w14:textFill>
                  <w14:solidFill>
                    <w14:schemeClr w14:val="tx1"/>
                  </w14:solidFill>
                </w14:textFill>
              </w:rPr>
            </w:pPr>
            <w:r>
              <w:rPr>
                <w:rFonts w:eastAsia="方正仿宋_GBK"/>
                <w:b/>
                <w:bCs/>
                <w:color w:val="000000" w:themeColor="text1"/>
                <w:kern w:val="0"/>
                <w:szCs w:val="28"/>
                <w14:textFill>
                  <w14:solidFill>
                    <w14:schemeClr w14:val="tx1"/>
                  </w14:solidFill>
                </w14:textFill>
              </w:rPr>
              <w:t>资金来源</w:t>
            </w:r>
          </w:p>
        </w:tc>
        <w:tc>
          <w:tcPr>
            <w:tcW w:w="1905" w:type="dxa"/>
            <w:tcBorders>
              <w:top w:val="single" w:color="auto" w:sz="4" w:space="0"/>
              <w:left w:val="single" w:color="auto" w:sz="4" w:space="0"/>
              <w:right w:val="single" w:color="auto" w:sz="4" w:space="0"/>
            </w:tcBorders>
            <w:vAlign w:val="center"/>
          </w:tcPr>
          <w:p>
            <w:pPr>
              <w:jc w:val="center"/>
              <w:rPr>
                <w:rFonts w:eastAsia="方正仿宋_GBK"/>
                <w:b/>
                <w:bCs/>
                <w:color w:val="000000" w:themeColor="text1"/>
                <w:kern w:val="0"/>
                <w:szCs w:val="28"/>
                <w14:textFill>
                  <w14:solidFill>
                    <w14:schemeClr w14:val="tx1"/>
                  </w14:solidFill>
                </w14:textFill>
              </w:rPr>
            </w:pPr>
            <w:r>
              <w:rPr>
                <w:rFonts w:eastAsia="方正仿宋_GBK"/>
                <w:b/>
                <w:bCs/>
                <w:color w:val="000000" w:themeColor="text1"/>
                <w:kern w:val="0"/>
                <w:szCs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809" w:type="dxa"/>
            <w:tcBorders>
              <w:top w:val="single" w:color="auto" w:sz="4" w:space="0"/>
              <w:left w:val="single" w:color="auto" w:sz="4" w:space="0"/>
              <w:right w:val="single" w:color="auto" w:sz="4" w:space="0"/>
            </w:tcBorders>
            <w:vAlign w:val="center"/>
          </w:tcPr>
          <w:p>
            <w:pPr>
              <w:widowControl/>
              <w:jc w:val="center"/>
              <w:rPr>
                <w:rFonts w:hint="default" w:eastAsia="方正仿宋_GBK"/>
                <w:color w:val="000000" w:themeColor="text1"/>
                <w:kern w:val="0"/>
                <w:szCs w:val="28"/>
                <w:lang w:val="en-US"/>
                <w14:textFill>
                  <w14:solidFill>
                    <w14:schemeClr w14:val="tx1"/>
                  </w14:solidFill>
                </w14:textFill>
              </w:rPr>
            </w:pPr>
            <w:r>
              <w:rPr>
                <w:rFonts w:eastAsia="方正仿宋_GBK"/>
                <w:color w:val="000000" w:themeColor="text1"/>
                <w:szCs w:val="28"/>
                <w:lang w:val="zh-TW"/>
                <w14:textFill>
                  <w14:solidFill>
                    <w14:schemeClr w14:val="tx1"/>
                  </w14:solidFill>
                </w14:textFill>
              </w:rPr>
              <w:t>重庆市</w:t>
            </w:r>
            <w:r>
              <w:rPr>
                <w:rFonts w:eastAsia="方正仿宋_GBK"/>
                <w:color w:val="000000" w:themeColor="text1"/>
                <w:szCs w:val="28"/>
                <w14:textFill>
                  <w14:solidFill>
                    <w14:schemeClr w14:val="tx1"/>
                  </w14:solidFill>
                </w14:textFill>
              </w:rPr>
              <w:t>璧山区</w:t>
            </w:r>
            <w:r>
              <w:rPr>
                <w:rFonts w:hint="eastAsia" w:eastAsia="方正仿宋_GBK"/>
                <w:color w:val="000000" w:themeColor="text1"/>
                <w:szCs w:val="28"/>
                <w:lang w:val="zh-TW" w:eastAsia="zh-CN"/>
                <w14:textFill>
                  <w14:solidFill>
                    <w14:schemeClr w14:val="tx1"/>
                  </w14:solidFill>
                </w14:textFill>
              </w:rPr>
              <w:t>永嘉实验小学校餐厅铝合金纱窗隔断和操场</w:t>
            </w:r>
            <w:r>
              <w:rPr>
                <w:rFonts w:hint="eastAsia" w:eastAsia="方正仿宋_GBK"/>
                <w:color w:val="000000" w:themeColor="text1"/>
                <w:szCs w:val="28"/>
                <w:lang w:val="en-US" w:eastAsia="zh-CN"/>
                <w14:textFill>
                  <w14:solidFill>
                    <w14:schemeClr w14:val="tx1"/>
                  </w14:solidFill>
                </w14:textFill>
              </w:rPr>
              <w:t>栏杆项目</w:t>
            </w:r>
          </w:p>
        </w:tc>
        <w:tc>
          <w:tcPr>
            <w:tcW w:w="1691" w:type="dxa"/>
            <w:tcBorders>
              <w:top w:val="single" w:color="auto" w:sz="4" w:space="0"/>
              <w:left w:val="single" w:color="auto" w:sz="4" w:space="0"/>
              <w:right w:val="single" w:color="auto" w:sz="4" w:space="0"/>
            </w:tcBorders>
            <w:vAlign w:val="center"/>
          </w:tcPr>
          <w:p>
            <w:pPr>
              <w:widowControl/>
              <w:jc w:val="center"/>
              <w:rPr>
                <w:rFonts w:hint="default" w:eastAsia="方正仿宋_GBK"/>
                <w:color w:val="000000" w:themeColor="text1"/>
                <w:kern w:val="0"/>
                <w:szCs w:val="28"/>
                <w:lang w:val="en-US" w:eastAsia="zh-CN"/>
                <w14:textFill>
                  <w14:solidFill>
                    <w14:schemeClr w14:val="tx1"/>
                  </w14:solidFill>
                </w14:textFill>
              </w:rPr>
            </w:pPr>
            <w:r>
              <w:rPr>
                <w:rFonts w:hint="eastAsia" w:eastAsia="方正仿宋_GBK"/>
                <w:color w:val="000000" w:themeColor="text1"/>
                <w:kern w:val="0"/>
                <w:szCs w:val="28"/>
                <w:lang w:val="en-US" w:eastAsia="zh-CN"/>
                <w14:textFill>
                  <w14:solidFill>
                    <w14:schemeClr w14:val="tx1"/>
                  </w14:solidFill>
                </w14:textFill>
              </w:rPr>
              <w:t>150000</w:t>
            </w:r>
          </w:p>
        </w:tc>
        <w:tc>
          <w:tcPr>
            <w:tcW w:w="1405" w:type="dxa"/>
            <w:tcBorders>
              <w:top w:val="single" w:color="auto" w:sz="4" w:space="0"/>
              <w:left w:val="single" w:color="auto" w:sz="4" w:space="0"/>
              <w:right w:val="single" w:color="auto" w:sz="4" w:space="0"/>
            </w:tcBorders>
            <w:vAlign w:val="center"/>
          </w:tcPr>
          <w:p>
            <w:pPr>
              <w:widowControl/>
              <w:jc w:val="center"/>
              <w:rPr>
                <w:rFonts w:eastAsia="方正仿宋_GBK"/>
                <w:color w:val="000000" w:themeColor="text1"/>
                <w:kern w:val="0"/>
                <w:szCs w:val="28"/>
                <w14:textFill>
                  <w14:solidFill>
                    <w14:schemeClr w14:val="tx1"/>
                  </w14:solidFill>
                </w14:textFill>
              </w:rPr>
            </w:pPr>
            <w:r>
              <w:rPr>
                <w:rFonts w:eastAsia="方正仿宋_GBK"/>
                <w:color w:val="000000" w:themeColor="text1"/>
                <w:szCs w:val="28"/>
                <w14:textFill>
                  <w14:solidFill>
                    <w14:schemeClr w14:val="tx1"/>
                  </w14:solidFill>
                </w14:textFill>
              </w:rPr>
              <w:t>财政资金</w:t>
            </w:r>
          </w:p>
        </w:tc>
        <w:tc>
          <w:tcPr>
            <w:tcW w:w="1905" w:type="dxa"/>
            <w:tcBorders>
              <w:top w:val="single" w:color="auto" w:sz="4" w:space="0"/>
              <w:left w:val="single" w:color="auto" w:sz="4" w:space="0"/>
              <w:right w:val="single" w:color="auto" w:sz="4" w:space="0"/>
            </w:tcBorders>
            <w:vAlign w:val="center"/>
          </w:tcPr>
          <w:p>
            <w:pPr>
              <w:rPr>
                <w:rFonts w:eastAsia="方正仿宋_GBK"/>
                <w:b/>
                <w:color w:val="000000" w:themeColor="text1"/>
                <w:szCs w:val="28"/>
                <w14:textFill>
                  <w14:solidFill>
                    <w14:schemeClr w14:val="tx1"/>
                  </w14:solidFill>
                </w14:textFill>
              </w:rPr>
            </w:pPr>
          </w:p>
        </w:tc>
      </w:tr>
    </w:tbl>
    <w:p>
      <w:pPr>
        <w:numPr>
          <w:ilvl w:val="0"/>
          <w:numId w:val="0"/>
        </w:numPr>
        <w:tabs>
          <w:tab w:val="left" w:pos="6300"/>
        </w:tabs>
        <w:snapToGrid w:val="0"/>
        <w:spacing w:line="312" w:lineRule="auto"/>
        <w:jc w:val="left"/>
        <w:rPr>
          <w:rFonts w:hint="eastAsia" w:eastAsia="方正仿宋_GBK"/>
          <w:b/>
          <w:bCs/>
          <w:color w:val="000000" w:themeColor="text1"/>
          <w:szCs w:val="28"/>
          <w:lang w:val="zh-TW" w:eastAsia="zh-CN"/>
          <w14:textFill>
            <w14:solidFill>
              <w14:schemeClr w14:val="tx1"/>
            </w14:solidFill>
          </w14:textFill>
        </w:rPr>
      </w:pPr>
      <w:r>
        <w:rPr>
          <w:rFonts w:hint="eastAsia" w:eastAsia="方正仿宋_GBK"/>
          <w:b/>
          <w:bCs/>
          <w:color w:val="000000" w:themeColor="text1"/>
          <w:szCs w:val="28"/>
          <w:lang w:val="en-US" w:eastAsia="zh-CN"/>
          <w14:textFill>
            <w14:solidFill>
              <w14:schemeClr w14:val="tx1"/>
            </w14:solidFill>
          </w14:textFill>
        </w:rPr>
        <w:t>二、</w:t>
      </w:r>
      <w:r>
        <w:rPr>
          <w:rFonts w:hint="eastAsia" w:eastAsia="方正仿宋_GBK"/>
          <w:b/>
          <w:bCs/>
          <w:color w:val="000000" w:themeColor="text1"/>
          <w:szCs w:val="28"/>
          <w:lang w:val="zh-TW" w:eastAsia="zh-CN"/>
          <w14:textFill>
            <w14:solidFill>
              <w14:schemeClr w14:val="tx1"/>
            </w14:solidFill>
          </w14:textFill>
        </w:rPr>
        <w:t>供应商</w:t>
      </w:r>
      <w:r>
        <w:rPr>
          <w:rFonts w:hint="eastAsia" w:eastAsia="方正仿宋_GBK"/>
          <w:b/>
          <w:bCs/>
          <w:color w:val="000000" w:themeColor="text1"/>
          <w:szCs w:val="28"/>
          <w:lang w:val="en-US" w:eastAsia="zh-CN"/>
          <w14:textFill>
            <w14:solidFill>
              <w14:schemeClr w14:val="tx1"/>
            </w14:solidFill>
          </w14:textFill>
        </w:rPr>
        <w:t>基本</w:t>
      </w:r>
      <w:r>
        <w:rPr>
          <w:rFonts w:hint="eastAsia" w:eastAsia="方正仿宋_GBK"/>
          <w:b/>
          <w:bCs/>
          <w:color w:val="000000" w:themeColor="text1"/>
          <w:szCs w:val="28"/>
          <w:lang w:val="zh-TW" w:eastAsia="zh-CN"/>
          <w14:textFill>
            <w14:solidFill>
              <w14:schemeClr w14:val="tx1"/>
            </w14:solidFill>
          </w14:textFill>
        </w:rPr>
        <w:t>资格要求</w:t>
      </w:r>
    </w:p>
    <w:p>
      <w:pPr>
        <w:ind w:firstLineChars="200"/>
        <w:rPr>
          <w:rFonts w:hint="eastAsia" w:eastAsia="方正仿宋_GBK"/>
          <w:color w:val="000000" w:themeColor="text1"/>
          <w:szCs w:val="28"/>
          <w:lang w:val="zh-TW" w:eastAsia="zh-CN"/>
          <w14:textFill>
            <w14:solidFill>
              <w14:schemeClr w14:val="tx1"/>
            </w14:solidFill>
          </w14:textFill>
        </w:rPr>
      </w:pPr>
      <w:r>
        <w:rPr>
          <w:rFonts w:eastAsia="方正仿宋_GBK"/>
          <w:color w:val="000000" w:themeColor="text1"/>
          <w:szCs w:val="28"/>
          <w14:textFill>
            <w14:solidFill>
              <w14:schemeClr w14:val="tx1"/>
            </w14:solidFill>
          </w14:textFill>
        </w:rPr>
        <w:t>（一）一般资质条件</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1.具有独立承担民事责任的能力；</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2.具有良好的商业信誉和健全的财务会计制度；</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3.具有履行合同所必需的设备和专业技术能力；</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4.有依法缴纳税收和社会保障资金的良好记录；</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5.参加政府采购活动前三年内，在经营活动中没有重大违法记录；</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6</w:t>
      </w:r>
      <w:r>
        <w:rPr>
          <w:rFonts w:hint="eastAsia" w:eastAsia="方正仿宋_GBK"/>
          <w:color w:val="000000" w:themeColor="text1"/>
          <w:szCs w:val="28"/>
          <w:lang w:val="zh-TW" w:eastAsia="zh-CN"/>
          <w14:textFill>
            <w14:solidFill>
              <w14:schemeClr w14:val="tx1"/>
            </w14:solidFill>
          </w14:textFill>
        </w:rPr>
        <w:t>.法律、行政法规规定的其他条件。</w:t>
      </w:r>
    </w:p>
    <w:p>
      <w:pPr>
        <w:ind w:firstLineChars="200"/>
        <w:rPr>
          <w:rFonts w:eastAsia="方正仿宋_GBK"/>
          <w:color w:val="000000" w:themeColor="text1"/>
          <w:szCs w:val="28"/>
          <w14:textFill>
            <w14:solidFill>
              <w14:schemeClr w14:val="tx1"/>
            </w14:solidFill>
          </w14:textFill>
        </w:rPr>
      </w:pPr>
      <w:r>
        <w:rPr>
          <w:rFonts w:eastAsia="方正仿宋_GBK"/>
          <w:color w:val="000000" w:themeColor="text1"/>
          <w:szCs w:val="28"/>
          <w14:textFill>
            <w14:solidFill>
              <w14:schemeClr w14:val="tx1"/>
            </w14:solidFill>
          </w14:textFill>
        </w:rPr>
        <w:t>（二）特定资格条件</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营业执照中须含装修资质</w:t>
      </w:r>
    </w:p>
    <w:p>
      <w:pPr>
        <w:numPr>
          <w:ilvl w:val="0"/>
          <w:numId w:val="0"/>
        </w:numPr>
        <w:tabs>
          <w:tab w:val="left" w:pos="6300"/>
        </w:tabs>
        <w:snapToGrid w:val="0"/>
        <w:spacing w:line="312" w:lineRule="auto"/>
        <w:jc w:val="left"/>
        <w:rPr>
          <w:rFonts w:hint="eastAsia" w:eastAsia="方正仿宋_GBK"/>
          <w:b/>
          <w:bCs/>
          <w:color w:val="000000" w:themeColor="text1"/>
          <w:szCs w:val="28"/>
          <w:lang w:val="zh-TW" w:eastAsia="zh-CN"/>
          <w14:textFill>
            <w14:solidFill>
              <w14:schemeClr w14:val="tx1"/>
            </w14:solidFill>
          </w14:textFill>
        </w:rPr>
      </w:pPr>
      <w:r>
        <w:rPr>
          <w:rFonts w:hint="eastAsia" w:eastAsia="方正仿宋_GBK"/>
          <w:b/>
          <w:bCs/>
          <w:color w:val="000000" w:themeColor="text1"/>
          <w:szCs w:val="28"/>
          <w:lang w:val="en-US" w:eastAsia="zh-CN"/>
          <w14:textFill>
            <w14:solidFill>
              <w14:schemeClr w14:val="tx1"/>
            </w14:solidFill>
          </w14:textFill>
        </w:rPr>
        <w:t>三、</w:t>
      </w:r>
      <w:r>
        <w:rPr>
          <w:rFonts w:hint="eastAsia" w:eastAsia="方正仿宋_GBK"/>
          <w:b/>
          <w:bCs/>
          <w:color w:val="000000" w:themeColor="text1"/>
          <w:szCs w:val="28"/>
          <w:lang w:val="zh-TW" w:eastAsia="zh-CN"/>
          <w14:textFill>
            <w14:solidFill>
              <w14:schemeClr w14:val="tx1"/>
            </w14:solidFill>
          </w14:textFill>
        </w:rPr>
        <w:t>采购服务内容</w:t>
      </w:r>
    </w:p>
    <w:tbl>
      <w:tblPr>
        <w:tblStyle w:val="58"/>
        <w:tblW w:w="941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6"/>
        <w:gridCol w:w="1020"/>
        <w:gridCol w:w="5341"/>
        <w:gridCol w:w="450"/>
        <w:gridCol w:w="585"/>
        <w:gridCol w:w="555"/>
        <w:gridCol w:w="8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412"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themeColor="text1"/>
                <w:sz w:val="20"/>
                <w:szCs w:val="20"/>
                <w:u w:val="none"/>
                <w14:textFill>
                  <w14:solidFill>
                    <w14:schemeClr w14:val="tx1"/>
                  </w14:solidFill>
                </w14:textFill>
              </w:rPr>
            </w:pPr>
            <w:r>
              <w:rPr>
                <w:rFonts w:hint="eastAsia" w:ascii="方正小标宋_GBK" w:hAnsi="方正小标宋_GBK" w:eastAsia="方正小标宋_GBK" w:cs="方正小标宋_GBK"/>
                <w:i w:val="0"/>
                <w:iCs w:val="0"/>
                <w:color w:val="000000" w:themeColor="text1"/>
                <w:kern w:val="0"/>
                <w:sz w:val="20"/>
                <w:szCs w:val="20"/>
                <w:u w:val="none"/>
                <w:lang w:val="en-US" w:eastAsia="zh-CN" w:bidi="ar"/>
                <w14:textFill>
                  <w14:solidFill>
                    <w14:schemeClr w14:val="tx1"/>
                  </w14:solidFill>
                </w14:textFill>
              </w:rPr>
              <w:t>重庆市璧山区永嘉实验小学校餐厅铝合金纱窗隔断和操场栏杆项目全费用报价清单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37" w:type="dxa"/>
            <w:gridSpan w:val="3"/>
            <w:tcBorders>
              <w:top w:val="nil"/>
              <w:left w:val="nil"/>
              <w:bottom w:val="single" w:color="000000" w:sz="4" w:space="0"/>
              <w:right w:val="nil"/>
            </w:tcBorders>
            <w:shd w:val="clear" w:color="auto" w:fill="auto"/>
            <w:vAlign w:val="center"/>
          </w:tcPr>
          <w:p>
            <w:pPr>
              <w:keepNext w:val="0"/>
              <w:keepLines w:val="0"/>
              <w:widowControl/>
              <w:suppressLineNumbers w:val="0"/>
              <w:jc w:val="left"/>
              <w:textAlignment w:val="center"/>
              <w:rPr>
                <w:rFonts w:ascii="方正仿宋_GB2312" w:hAnsi="方正仿宋_GB2312" w:eastAsia="方正仿宋_GB2312" w:cs="方正仿宋_GB2312"/>
                <w:i w:val="0"/>
                <w:iCs w:val="0"/>
                <w:color w:val="000000" w:themeColor="text1"/>
                <w:sz w:val="20"/>
                <w:szCs w:val="20"/>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20"/>
                <w:szCs w:val="20"/>
                <w:u w:val="none"/>
                <w:lang w:val="en-US" w:eastAsia="zh-CN" w:bidi="ar"/>
                <w14:textFill>
                  <w14:solidFill>
                    <w14:schemeClr w14:val="tx1"/>
                  </w14:solidFill>
                </w14:textFill>
              </w:rPr>
              <w:t>制表单位：重庆市璧山区永嘉实验小学校</w:t>
            </w:r>
          </w:p>
        </w:tc>
        <w:tc>
          <w:tcPr>
            <w:tcW w:w="2475" w:type="dxa"/>
            <w:gridSpan w:val="4"/>
            <w:tcBorders>
              <w:top w:val="nil"/>
              <w:left w:val="nil"/>
              <w:bottom w:val="single" w:color="000000" w:sz="4" w:space="0"/>
              <w:right w:val="nil"/>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themeColor="text1"/>
                <w:sz w:val="20"/>
                <w:szCs w:val="20"/>
                <w:u w:val="none"/>
                <w14:textFill>
                  <w14:solidFill>
                    <w14:schemeClr w14:val="tx1"/>
                  </w14:solidFill>
                </w14:textFill>
              </w:rPr>
            </w:pPr>
            <w:r>
              <w:rPr>
                <w:rStyle w:val="258"/>
                <w:color w:val="000000" w:themeColor="text1"/>
                <w:lang w:val="en-US" w:eastAsia="zh-CN" w:bidi="ar"/>
                <w14:textFill>
                  <w14:solidFill>
                    <w14:schemeClr w14:val="tx1"/>
                  </w14:solidFill>
                </w14:textFill>
              </w:rPr>
              <w:t>金额单位：元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序号</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项目名称</w:t>
            </w:r>
          </w:p>
        </w:tc>
        <w:tc>
          <w:tcPr>
            <w:tcW w:w="53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项目特征</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单位</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工程量</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3"/>
                <w:szCs w:val="13"/>
                <w:u w:val="none"/>
                <w:lang w:val="en-US" w:eastAsia="zh-CN" w:bidi="ar"/>
                <w14:textFill>
                  <w14:solidFill>
                    <w14:schemeClr w14:val="tx1"/>
                  </w14:solidFill>
                </w14:textFill>
              </w:rPr>
              <w:t>全费用综合单价</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合价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3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合计</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themeColor="text1"/>
                <w:sz w:val="18"/>
                <w:szCs w:val="18"/>
                <w:u w:val="none"/>
                <w:lang w:val="en-US"/>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150000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餐厅做铝合金纱窗隔断</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框架采用</w:t>
            </w:r>
            <w:r>
              <w:rPr>
                <w:rStyle w:val="260"/>
                <w:rFonts w:eastAsia="宋体"/>
                <w:color w:val="000000" w:themeColor="text1"/>
                <w:lang w:val="en-US" w:eastAsia="zh-CN" w:bidi="ar"/>
                <w14:textFill>
                  <w14:solidFill>
                    <w14:schemeClr w14:val="tx1"/>
                  </w14:solidFill>
                </w14:textFill>
              </w:rPr>
              <w:t>100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*44</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*4.0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厚的咖啡色铝合金方管制作，链接点采用</w:t>
            </w:r>
            <w:r>
              <w:rPr>
                <w:rStyle w:val="260"/>
                <w:rFonts w:eastAsia="宋体"/>
                <w:color w:val="000000" w:themeColor="text1"/>
                <w:lang w:val="en-US" w:eastAsia="zh-CN" w:bidi="ar"/>
                <w14:textFill>
                  <w14:solidFill>
                    <w14:schemeClr w14:val="tx1"/>
                  </w14:solidFill>
                </w14:textFill>
              </w:rPr>
              <w:t>3</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厚的铝合金角铝，打</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w:t>
            </w:r>
            <w:r>
              <w:rPr>
                <w:rStyle w:val="260"/>
                <w:rFonts w:eastAsia="宋体"/>
                <w:color w:val="000000" w:themeColor="text1"/>
                <w:lang w:val="en-US" w:eastAsia="zh-CN" w:bidi="ar"/>
                <w14:textFill>
                  <w14:solidFill>
                    <w14:schemeClr w14:val="tx1"/>
                  </w14:solidFill>
                </w14:textFill>
              </w:rPr>
              <w:t>4.2</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*3</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的链接螺丝链接。</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固定黑色</w:t>
            </w:r>
            <w:r>
              <w:rPr>
                <w:rStyle w:val="260"/>
                <w:rFonts w:eastAsia="宋体"/>
                <w:color w:val="000000" w:themeColor="text1"/>
                <w:lang w:val="en-US" w:eastAsia="zh-CN" w:bidi="ar"/>
                <w14:textFill>
                  <w14:solidFill>
                    <w14:schemeClr w14:val="tx1"/>
                  </w14:solidFill>
                </w14:textFill>
              </w:rPr>
              <w:t>11</w:t>
            </w:r>
            <w:r>
              <w:rPr>
                <w:rStyle w:val="259"/>
                <w:color w:val="000000" w:themeColor="text1"/>
                <w:lang w:val="en-US" w:eastAsia="zh-CN" w:bidi="ar"/>
                <w14:textFill>
                  <w14:solidFill>
                    <w14:schemeClr w14:val="tx1"/>
                  </w14:solidFill>
                </w14:textFill>
              </w:rPr>
              <w:t>目</w:t>
            </w:r>
            <w:r>
              <w:rPr>
                <w:rStyle w:val="260"/>
                <w:rFonts w:eastAsia="宋体"/>
                <w:color w:val="000000" w:themeColor="text1"/>
                <w:lang w:val="en-US" w:eastAsia="zh-CN" w:bidi="ar"/>
                <w14:textFill>
                  <w14:solidFill>
                    <w14:schemeClr w14:val="tx1"/>
                  </w14:solidFill>
                </w14:textFill>
              </w:rPr>
              <w:t>0.7</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的不锈钢烤漆金刚网纱窗。</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墙体链接采用</w:t>
            </w:r>
            <w:r>
              <w:rPr>
                <w:rStyle w:val="260"/>
                <w:rFonts w:eastAsia="宋体"/>
                <w:color w:val="000000" w:themeColor="text1"/>
                <w:lang w:val="en-US" w:eastAsia="zh-CN" w:bidi="ar"/>
                <w14:textFill>
                  <w14:solidFill>
                    <w14:schemeClr w14:val="tx1"/>
                  </w14:solidFill>
                </w14:textFill>
              </w:rPr>
              <w:t>8</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*15</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的</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不锈钢拉爆螺丝固定。</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4.2.4</w:t>
            </w:r>
            <w:r>
              <w:rPr>
                <w:rStyle w:val="259"/>
                <w:color w:val="000000" w:themeColor="text1"/>
                <w:lang w:val="en-US" w:eastAsia="zh-CN" w:bidi="ar"/>
                <w14:textFill>
                  <w14:solidFill>
                    <w14:schemeClr w14:val="tx1"/>
                  </w14:solidFill>
                </w14:textFill>
              </w:rPr>
              <w:t>米高做地弹簧玻璃门玻璃采用</w:t>
            </w:r>
            <w:r>
              <w:rPr>
                <w:rStyle w:val="260"/>
                <w:rFonts w:eastAsia="宋体"/>
                <w:color w:val="000000" w:themeColor="text1"/>
                <w:lang w:val="en-US" w:eastAsia="zh-CN" w:bidi="ar"/>
                <w14:textFill>
                  <w14:solidFill>
                    <w14:schemeClr w14:val="tx1"/>
                  </w14:solidFill>
                </w14:textFill>
              </w:rPr>
              <w:t>12</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钢化玻璃。</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5.</w:t>
            </w:r>
            <w:r>
              <w:rPr>
                <w:rStyle w:val="259"/>
                <w:color w:val="000000" w:themeColor="text1"/>
                <w:lang w:val="en-US" w:eastAsia="zh-CN" w:bidi="ar"/>
                <w14:textFill>
                  <w14:solidFill>
                    <w14:schemeClr w14:val="tx1"/>
                  </w14:solidFill>
                </w14:textFill>
              </w:rPr>
              <w:t>把手采用不锈钢</w:t>
            </w:r>
            <w:r>
              <w:rPr>
                <w:rStyle w:val="260"/>
                <w:rFonts w:eastAsia="宋体"/>
                <w:color w:val="000000" w:themeColor="text1"/>
                <w:lang w:val="en-US" w:eastAsia="zh-CN" w:bidi="ar"/>
                <w14:textFill>
                  <w14:solidFill>
                    <w14:schemeClr w14:val="tx1"/>
                  </w14:solidFill>
                </w14:textFill>
              </w:rPr>
              <w:t>304*2</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厚的不锈钢直径</w:t>
            </w:r>
            <w:r>
              <w:rPr>
                <w:rStyle w:val="260"/>
                <w:rFonts w:eastAsia="宋体"/>
                <w:color w:val="000000" w:themeColor="text1"/>
                <w:lang w:val="en-US" w:eastAsia="zh-CN" w:bidi="ar"/>
                <w14:textFill>
                  <w14:solidFill>
                    <w14:schemeClr w14:val="tx1"/>
                  </w14:solidFill>
                </w14:textFill>
              </w:rPr>
              <w:t>38</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的圆管制作。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w:t>
            </w:r>
            <w:r>
              <w:rPr>
                <w:rStyle w:val="259"/>
                <w:color w:val="000000" w:themeColor="text1"/>
                <w:lang w:val="en-US" w:eastAsia="zh-CN" w:bidi="ar"/>
                <w14:textFill>
                  <w14:solidFill>
                    <w14:schemeClr w14:val="tx1"/>
                  </w14:solidFill>
                </w14:textFill>
              </w:rPr>
              <w:t>地弹簧采用承重</w:t>
            </w:r>
            <w:r>
              <w:rPr>
                <w:rStyle w:val="260"/>
                <w:rFonts w:eastAsia="宋体"/>
                <w:color w:val="000000" w:themeColor="text1"/>
                <w:lang w:val="en-US" w:eastAsia="zh-CN" w:bidi="ar"/>
                <w14:textFill>
                  <w14:solidFill>
                    <w14:schemeClr w14:val="tx1"/>
                  </w14:solidFill>
                </w14:textFill>
              </w:rPr>
              <w:t>100kg</w:t>
            </w:r>
            <w:r>
              <w:rPr>
                <w:rStyle w:val="259"/>
                <w:color w:val="000000" w:themeColor="text1"/>
                <w:lang w:val="en-US" w:eastAsia="zh-CN" w:bidi="ar"/>
                <w14:textFill>
                  <w14:solidFill>
                    <w14:schemeClr w14:val="tx1"/>
                  </w14:solidFill>
                </w14:textFill>
              </w:rPr>
              <w:t>的液压地弹簧。</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7.</w:t>
            </w:r>
            <w:r>
              <w:rPr>
                <w:rStyle w:val="259"/>
                <w:color w:val="000000" w:themeColor="text1"/>
                <w:lang w:val="en-US" w:eastAsia="zh-CN" w:bidi="ar"/>
                <w14:textFill>
                  <w14:solidFill>
                    <w14:schemeClr w14:val="tx1"/>
                  </w14:solidFill>
                </w14:textFill>
              </w:rPr>
              <w:t>每个隔断门参考尺寸如下：</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6.6*4.33=28.578</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6.76*4.33=29.27</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6.72*4.33=29.09</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6.3*4.33=27.279</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1.05*4.33=4.546</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安装</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调试</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118.76</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550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65318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围墙砖砌体、搓沙</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-19685</wp:posOffset>
                  </wp:positionH>
                  <wp:positionV relativeFrom="paragraph">
                    <wp:posOffset>1412240</wp:posOffset>
                  </wp:positionV>
                  <wp:extent cx="3174365" cy="758190"/>
                  <wp:effectExtent l="0" t="0" r="6985" b="3810"/>
                  <wp:wrapNone/>
                  <wp:docPr id="5" name="图片_1"/>
                  <wp:cNvGraphicFramePr/>
                  <a:graphic xmlns:a="http://schemas.openxmlformats.org/drawingml/2006/main">
                    <a:graphicData uri="http://schemas.openxmlformats.org/drawingml/2006/picture">
                      <pic:pic xmlns:pic="http://schemas.openxmlformats.org/drawingml/2006/picture">
                        <pic:nvPicPr>
                          <pic:cNvPr id="5" name="图片_1"/>
                          <pic:cNvPicPr/>
                        </pic:nvPicPr>
                        <pic:blipFill>
                          <a:blip r:embed="rId9"/>
                          <a:stretch>
                            <a:fillRect/>
                          </a:stretch>
                        </pic:blipFill>
                        <pic:spPr>
                          <a:xfrm>
                            <a:off x="0" y="0"/>
                            <a:ext cx="3174365" cy="758190"/>
                          </a:xfrm>
                          <a:prstGeom prst="rect">
                            <a:avLst/>
                          </a:prstGeom>
                          <a:noFill/>
                          <a:ln>
                            <a:noFill/>
                          </a:ln>
                        </pic:spPr>
                      </pic:pic>
                    </a:graphicData>
                  </a:graphic>
                </wp:anchor>
              </w:draw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砖砌体</w:t>
            </w:r>
            <w:r>
              <w:rPr>
                <w:rStyle w:val="260"/>
                <w:rFonts w:eastAsia="宋体"/>
                <w:color w:val="000000" w:themeColor="text1"/>
                <w:lang w:val="en-US" w:eastAsia="zh-CN" w:bidi="ar"/>
                <w14:textFill>
                  <w14:solidFill>
                    <w14:schemeClr w14:val="tx1"/>
                  </w14:solidFill>
                </w14:textFill>
              </w:rPr>
              <w:t>72*0.20m</w:t>
            </w:r>
            <w:r>
              <w:rPr>
                <w:rStyle w:val="259"/>
                <w:color w:val="000000" w:themeColor="text1"/>
                <w:lang w:val="en-US" w:eastAsia="zh-CN" w:bidi="ar"/>
                <w14:textFill>
                  <w14:solidFill>
                    <w14:schemeClr w14:val="tx1"/>
                  </w14:solidFill>
                </w14:textFill>
              </w:rPr>
              <w:t>，与原围墙水平高度一致约</w:t>
            </w:r>
            <w:r>
              <w:rPr>
                <w:rStyle w:val="260"/>
                <w:rFonts w:eastAsia="宋体"/>
                <w:color w:val="000000" w:themeColor="text1"/>
                <w:lang w:val="en-US" w:eastAsia="zh-CN" w:bidi="ar"/>
                <w14:textFill>
                  <w14:solidFill>
                    <w14:schemeClr w14:val="tx1"/>
                  </w14:solidFill>
                </w14:textFill>
              </w:rPr>
              <w:t>0.35m</w:t>
            </w:r>
            <w:r>
              <w:rPr>
                <w:rStyle w:val="259"/>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间隔</w:t>
            </w:r>
            <w:r>
              <w:rPr>
                <w:rStyle w:val="260"/>
                <w:rFonts w:eastAsia="宋体"/>
                <w:color w:val="000000" w:themeColor="text1"/>
                <w:lang w:val="en-US" w:eastAsia="zh-CN" w:bidi="ar"/>
                <w14:textFill>
                  <w14:solidFill>
                    <w14:schemeClr w14:val="tx1"/>
                  </w14:solidFill>
                </w14:textFill>
              </w:rPr>
              <w:t>3.8m</w:t>
            </w:r>
            <w:r>
              <w:rPr>
                <w:rStyle w:val="259"/>
                <w:color w:val="000000" w:themeColor="text1"/>
                <w:lang w:val="en-US" w:eastAsia="zh-CN" w:bidi="ar"/>
                <w14:textFill>
                  <w14:solidFill>
                    <w14:schemeClr w14:val="tx1"/>
                  </w14:solidFill>
                </w14:textFill>
              </w:rPr>
              <w:t>设置柱子，共计</w:t>
            </w:r>
            <w:r>
              <w:rPr>
                <w:rStyle w:val="260"/>
                <w:rFonts w:eastAsia="宋体"/>
                <w:color w:val="000000" w:themeColor="text1"/>
                <w:lang w:val="en-US" w:eastAsia="zh-CN" w:bidi="ar"/>
                <w14:textFill>
                  <w14:solidFill>
                    <w14:schemeClr w14:val="tx1"/>
                  </w14:solidFill>
                </w14:textFill>
              </w:rPr>
              <w:t>19</w:t>
            </w:r>
            <w:r>
              <w:rPr>
                <w:rStyle w:val="259"/>
                <w:color w:val="000000" w:themeColor="text1"/>
                <w:lang w:val="en-US" w:eastAsia="zh-CN" w:bidi="ar"/>
                <w14:textFill>
                  <w14:solidFill>
                    <w14:schemeClr w14:val="tx1"/>
                  </w14:solidFill>
                </w14:textFill>
              </w:rPr>
              <w:t>根柱子（转角处柱子为</w:t>
            </w:r>
            <w:r>
              <w:rPr>
                <w:rStyle w:val="260"/>
                <w:rFonts w:eastAsia="宋体"/>
                <w:color w:val="000000" w:themeColor="text1"/>
                <w:lang w:val="en-US" w:eastAsia="zh-CN" w:bidi="ar"/>
                <w14:textFill>
                  <w14:solidFill>
                    <w14:schemeClr w14:val="tx1"/>
                  </w14:solidFill>
                </w14:textFill>
              </w:rPr>
              <w:t>370*370*1300</w:t>
            </w:r>
            <w:r>
              <w:rPr>
                <w:rStyle w:val="259"/>
                <w:color w:val="000000" w:themeColor="text1"/>
                <w:lang w:val="en-US" w:eastAsia="zh-CN" w:bidi="ar"/>
                <w14:textFill>
                  <w14:solidFill>
                    <w14:schemeClr w14:val="tx1"/>
                  </w14:solidFill>
                </w14:textFill>
              </w:rPr>
              <w:t>）每根柱子须植筋</w:t>
            </w:r>
            <w:r>
              <w:rPr>
                <w:rStyle w:val="260"/>
                <w:rFonts w:eastAsia="宋体"/>
                <w:color w:val="000000" w:themeColor="text1"/>
                <w:lang w:val="en-US" w:eastAsia="zh-CN" w:bidi="ar"/>
                <w14:textFill>
                  <w14:solidFill>
                    <w14:schemeClr w14:val="tx1"/>
                  </w14:solidFill>
                </w14:textFill>
              </w:rPr>
              <w:t>14#4</w:t>
            </w:r>
            <w:r>
              <w:rPr>
                <w:rStyle w:val="259"/>
                <w:color w:val="000000" w:themeColor="text1"/>
                <w:lang w:val="en-US" w:eastAsia="zh-CN" w:bidi="ar"/>
                <w14:textFill>
                  <w14:solidFill>
                    <w14:schemeClr w14:val="tx1"/>
                  </w14:solidFill>
                </w14:textFill>
              </w:rPr>
              <w:t>根，做法及造型详图纸及现场查勘，具体以现场踏勘时沟通为准</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砖砌体。</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搓沙。</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米</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360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25920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围墙底部花岗岩贴砖立面</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围墙底部采花岗岩光面材质。</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立面采用</w:t>
            </w:r>
            <w:r>
              <w:rPr>
                <w:rStyle w:val="260"/>
                <w:rFonts w:eastAsia="宋体"/>
                <w:color w:val="000000" w:themeColor="text1"/>
                <w:lang w:val="en-US" w:eastAsia="zh-CN" w:bidi="ar"/>
                <w14:textFill>
                  <w14:solidFill>
                    <w14:schemeClr w14:val="tx1"/>
                  </w14:solidFill>
                </w14:textFill>
              </w:rPr>
              <w:t>2cm</w:t>
            </w:r>
            <w:r>
              <w:rPr>
                <w:rStyle w:val="259"/>
                <w:color w:val="000000" w:themeColor="text1"/>
                <w:lang w:val="en-US" w:eastAsia="zh-CN" w:bidi="ar"/>
                <w14:textFill>
                  <w14:solidFill>
                    <w14:schemeClr w14:val="tx1"/>
                  </w14:solidFill>
                </w14:textFill>
              </w:rPr>
              <w:t>厚小百花，花岗岩，总长度</w:t>
            </w:r>
            <w:r>
              <w:rPr>
                <w:rStyle w:val="260"/>
                <w:rFonts w:eastAsia="宋体"/>
                <w:color w:val="000000" w:themeColor="text1"/>
                <w:lang w:val="en-US" w:eastAsia="zh-CN" w:bidi="ar"/>
                <w14:textFill>
                  <w14:solidFill>
                    <w14:schemeClr w14:val="tx1"/>
                  </w14:solidFill>
                </w14:textFill>
              </w:rPr>
              <w:t>72m</w:t>
            </w:r>
            <w:r>
              <w:rPr>
                <w:rStyle w:val="259"/>
                <w:color w:val="000000" w:themeColor="text1"/>
                <w:lang w:val="en-US" w:eastAsia="zh-CN" w:bidi="ar"/>
                <w14:textFill>
                  <w14:solidFill>
                    <w14:schemeClr w14:val="tx1"/>
                  </w14:solidFill>
                </w14:textFill>
              </w:rPr>
              <w:t>，每块石材尺寸为</w:t>
            </w:r>
            <w:r>
              <w:rPr>
                <w:rStyle w:val="260"/>
                <w:rFonts w:eastAsia="宋体"/>
                <w:color w:val="000000" w:themeColor="text1"/>
                <w:lang w:val="en-US" w:eastAsia="zh-CN" w:bidi="ar"/>
                <w14:textFill>
                  <w14:solidFill>
                    <w14:schemeClr w14:val="tx1"/>
                  </w14:solidFill>
                </w14:textFill>
              </w:rPr>
              <w:t>0.60*0.37*0.02m</w:t>
            </w:r>
            <w:r>
              <w:rPr>
                <w:rStyle w:val="259"/>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安装</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清洁</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米</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120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8640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4</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围墙底部大理石贴砖盖面</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围墙底部采花岗石光面材质。</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盖面采用</w:t>
            </w:r>
            <w:r>
              <w:rPr>
                <w:rStyle w:val="260"/>
                <w:rFonts w:eastAsia="宋体"/>
                <w:color w:val="000000" w:themeColor="text1"/>
                <w:lang w:val="en-US" w:eastAsia="zh-CN" w:bidi="ar"/>
                <w14:textFill>
                  <w14:solidFill>
                    <w14:schemeClr w14:val="tx1"/>
                  </w14:solidFill>
                </w14:textFill>
              </w:rPr>
              <w:t>5cm</w:t>
            </w:r>
            <w:r>
              <w:rPr>
                <w:rStyle w:val="259"/>
                <w:color w:val="000000" w:themeColor="text1"/>
                <w:lang w:val="en-US" w:eastAsia="zh-CN" w:bidi="ar"/>
                <w14:textFill>
                  <w14:solidFill>
                    <w14:schemeClr w14:val="tx1"/>
                  </w14:solidFill>
                </w14:textFill>
              </w:rPr>
              <w:t>厚芝麻黑花岗岩光面，靠运动场内侧</w:t>
            </w:r>
            <w:r>
              <w:rPr>
                <w:rStyle w:val="260"/>
                <w:rFonts w:eastAsia="宋体"/>
                <w:color w:val="000000" w:themeColor="text1"/>
                <w:lang w:val="en-US" w:eastAsia="zh-CN" w:bidi="ar"/>
                <w14:textFill>
                  <w14:solidFill>
                    <w14:schemeClr w14:val="tx1"/>
                  </w14:solidFill>
                </w14:textFill>
              </w:rPr>
              <w:t>1/2</w:t>
            </w:r>
            <w:r>
              <w:rPr>
                <w:rStyle w:val="259"/>
                <w:color w:val="000000" w:themeColor="text1"/>
                <w:lang w:val="en-US" w:eastAsia="zh-CN" w:bidi="ar"/>
                <w14:textFill>
                  <w14:solidFill>
                    <w14:schemeClr w14:val="tx1"/>
                  </w14:solidFill>
                </w14:textFill>
              </w:rPr>
              <w:t>磨圆，总长度约</w:t>
            </w:r>
            <w:r>
              <w:rPr>
                <w:rStyle w:val="260"/>
                <w:rFonts w:eastAsia="宋体"/>
                <w:color w:val="000000" w:themeColor="text1"/>
                <w:lang w:val="en-US" w:eastAsia="zh-CN" w:bidi="ar"/>
                <w14:textFill>
                  <w14:solidFill>
                    <w14:schemeClr w14:val="tx1"/>
                  </w14:solidFill>
                </w14:textFill>
              </w:rPr>
              <w:t>72m</w:t>
            </w:r>
            <w:r>
              <w:rPr>
                <w:rStyle w:val="259"/>
                <w:color w:val="000000" w:themeColor="text1"/>
                <w:lang w:val="en-US" w:eastAsia="zh-CN" w:bidi="ar"/>
                <w14:textFill>
                  <w14:solidFill>
                    <w14:schemeClr w14:val="tx1"/>
                  </w14:solidFill>
                </w14:textFill>
              </w:rPr>
              <w:t>，每块石材尺寸为</w:t>
            </w:r>
            <w:r>
              <w:rPr>
                <w:rStyle w:val="260"/>
                <w:rFonts w:eastAsia="宋体"/>
                <w:color w:val="000000" w:themeColor="text1"/>
                <w:lang w:val="en-US" w:eastAsia="zh-CN" w:bidi="ar"/>
                <w14:textFill>
                  <w14:solidFill>
                    <w14:schemeClr w14:val="tx1"/>
                  </w14:solidFill>
                </w14:textFill>
              </w:rPr>
              <w:t>0.6*0.3*0.05m</w:t>
            </w:r>
            <w:r>
              <w:rPr>
                <w:rStyle w:val="259"/>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安装</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清洁</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米</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180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12960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5</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围墙柱子上部真石漆</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围墙底部以上柱子部分喷涂真石漆。</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柱子需喷涂高度约为</w:t>
            </w:r>
            <w:r>
              <w:rPr>
                <w:rStyle w:val="260"/>
                <w:rFonts w:eastAsia="宋体"/>
                <w:color w:val="000000" w:themeColor="text1"/>
                <w:lang w:val="en-US" w:eastAsia="zh-CN" w:bidi="ar"/>
                <w14:textFill>
                  <w14:solidFill>
                    <w14:schemeClr w14:val="tx1"/>
                  </w14:solidFill>
                </w14:textFill>
              </w:rPr>
              <w:t>1m</w:t>
            </w:r>
            <w:r>
              <w:rPr>
                <w:rStyle w:val="259"/>
                <w:color w:val="000000" w:themeColor="text1"/>
                <w:lang w:val="en-US" w:eastAsia="zh-CN" w:bidi="ar"/>
                <w14:textFill>
                  <w14:solidFill>
                    <w14:schemeClr w14:val="tx1"/>
                  </w14:solidFill>
                </w14:textFill>
              </w:rPr>
              <w:t>，每根柱子需喷涂面积约</w:t>
            </w:r>
            <w:r>
              <w:rPr>
                <w:rStyle w:val="260"/>
                <w:rFonts w:eastAsia="宋体"/>
                <w:color w:val="000000" w:themeColor="text1"/>
                <w:lang w:val="en-US" w:eastAsia="zh-CN" w:bidi="ar"/>
                <w14:textFill>
                  <w14:solidFill>
                    <w14:schemeClr w14:val="tx1"/>
                  </w14:solidFill>
                </w14:textFill>
              </w:rPr>
              <w:t>1</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，共计</w:t>
            </w:r>
            <w:r>
              <w:rPr>
                <w:rStyle w:val="260"/>
                <w:rFonts w:eastAsia="宋体"/>
                <w:color w:val="000000" w:themeColor="text1"/>
                <w:lang w:val="en-US" w:eastAsia="zh-CN" w:bidi="ar"/>
                <w14:textFill>
                  <w14:solidFill>
                    <w14:schemeClr w14:val="tx1"/>
                  </w14:solidFill>
                </w14:textFill>
              </w:rPr>
              <w:t>19</w:t>
            </w:r>
            <w:r>
              <w:rPr>
                <w:rStyle w:val="259"/>
                <w:color w:val="000000" w:themeColor="text1"/>
                <w:lang w:val="en-US" w:eastAsia="zh-CN" w:bidi="ar"/>
                <w14:textFill>
                  <w14:solidFill>
                    <w14:schemeClr w14:val="tx1"/>
                  </w14:solidFill>
                </w14:textFill>
              </w:rPr>
              <w:t>根柱子（含转角处柱子）。</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真石漆喷涂</w:t>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遍。</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第一遍打底，确保墙体能均匀覆盖；第二遍是主喷，保证颜色和质感的饱满度；第三遍以提升整体效果。喷涂过程中每遍间隔要足够干燥，每遍喷涂间隔至少</w:t>
            </w:r>
            <w:r>
              <w:rPr>
                <w:rStyle w:val="260"/>
                <w:rFonts w:eastAsia="宋体"/>
                <w:color w:val="000000" w:themeColor="text1"/>
                <w:lang w:val="en-US" w:eastAsia="zh-CN" w:bidi="ar"/>
                <w14:textFill>
                  <w14:solidFill>
                    <w14:schemeClr w14:val="tx1"/>
                  </w14:solidFill>
                </w14:textFill>
              </w:rPr>
              <w:t>24</w:t>
            </w:r>
            <w:r>
              <w:rPr>
                <w:rStyle w:val="259"/>
                <w:color w:val="000000" w:themeColor="text1"/>
                <w:lang w:val="en-US" w:eastAsia="zh-CN" w:bidi="ar"/>
                <w14:textFill>
                  <w14:solidFill>
                    <w14:schemeClr w14:val="tx1"/>
                  </w14:solidFill>
                </w14:textFill>
              </w:rPr>
              <w:t>小时。</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清洁</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3200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咖啡色铝合金栏杆</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咖啡色铝合金栏杆。</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面管采用</w:t>
            </w:r>
            <w:r>
              <w:rPr>
                <w:rStyle w:val="260"/>
                <w:rFonts w:eastAsia="宋体"/>
                <w:color w:val="000000" w:themeColor="text1"/>
                <w:lang w:val="en-US" w:eastAsia="zh-CN" w:bidi="ar"/>
                <w14:textFill>
                  <w14:solidFill>
                    <w14:schemeClr w14:val="tx1"/>
                  </w14:solidFill>
                </w14:textFill>
              </w:rPr>
              <w:t>85*40*3.0</w:t>
            </w:r>
            <w:r>
              <w:rPr>
                <w:rStyle w:val="259"/>
                <w:color w:val="000000" w:themeColor="text1"/>
                <w:lang w:val="en-US" w:eastAsia="zh-CN" w:bidi="ar"/>
                <w14:textFill>
                  <w14:solidFill>
                    <w14:schemeClr w14:val="tx1"/>
                  </w14:solidFill>
                </w14:textFill>
              </w:rPr>
              <w:t>厚的椭圆形面管。</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立柱采用</w:t>
            </w:r>
            <w:r>
              <w:rPr>
                <w:rStyle w:val="260"/>
                <w:rFonts w:eastAsia="宋体"/>
                <w:color w:val="000000" w:themeColor="text1"/>
                <w:lang w:val="en-US" w:eastAsia="zh-CN" w:bidi="ar"/>
                <w14:textFill>
                  <w14:solidFill>
                    <w14:schemeClr w14:val="tx1"/>
                  </w14:solidFill>
                </w14:textFill>
              </w:rPr>
              <w:t>50*50*3.0</w:t>
            </w:r>
            <w:r>
              <w:rPr>
                <w:rStyle w:val="259"/>
                <w:color w:val="000000" w:themeColor="text1"/>
                <w:lang w:val="en-US" w:eastAsia="zh-CN" w:bidi="ar"/>
                <w14:textFill>
                  <w14:solidFill>
                    <w14:schemeClr w14:val="tx1"/>
                  </w14:solidFill>
                </w14:textFill>
              </w:rPr>
              <w:t>厚的铝合金方管。</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4.</w:t>
            </w:r>
            <w:r>
              <w:rPr>
                <w:rStyle w:val="259"/>
                <w:color w:val="000000" w:themeColor="text1"/>
                <w:lang w:val="en-US" w:eastAsia="zh-CN" w:bidi="ar"/>
                <w14:textFill>
                  <w14:solidFill>
                    <w14:schemeClr w14:val="tx1"/>
                  </w14:solidFill>
                </w14:textFill>
              </w:rPr>
              <w:t>曹管采用</w:t>
            </w:r>
            <w:r>
              <w:rPr>
                <w:rStyle w:val="260"/>
                <w:rFonts w:eastAsia="宋体"/>
                <w:color w:val="000000" w:themeColor="text1"/>
                <w:lang w:val="en-US" w:eastAsia="zh-CN" w:bidi="ar"/>
                <w14:textFill>
                  <w14:solidFill>
                    <w14:schemeClr w14:val="tx1"/>
                  </w14:solidFill>
                </w14:textFill>
              </w:rPr>
              <w:t>40*40*3.0</w:t>
            </w:r>
            <w:r>
              <w:rPr>
                <w:rStyle w:val="259"/>
                <w:color w:val="000000" w:themeColor="text1"/>
                <w:lang w:val="en-US" w:eastAsia="zh-CN" w:bidi="ar"/>
                <w14:textFill>
                  <w14:solidFill>
                    <w14:schemeClr w14:val="tx1"/>
                  </w14:solidFill>
                </w14:textFill>
              </w:rPr>
              <w:t>厚的铝合金曹管。</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5.</w:t>
            </w:r>
            <w:r>
              <w:rPr>
                <w:rStyle w:val="259"/>
                <w:color w:val="000000" w:themeColor="text1"/>
                <w:lang w:val="en-US" w:eastAsia="zh-CN" w:bidi="ar"/>
                <w14:textFill>
                  <w14:solidFill>
                    <w14:schemeClr w14:val="tx1"/>
                  </w14:solidFill>
                </w14:textFill>
              </w:rPr>
              <w:t>千字管采用</w:t>
            </w:r>
            <w:r>
              <w:rPr>
                <w:rStyle w:val="260"/>
                <w:rFonts w:eastAsia="宋体"/>
                <w:color w:val="000000" w:themeColor="text1"/>
                <w:lang w:val="en-US" w:eastAsia="zh-CN" w:bidi="ar"/>
                <w14:textFill>
                  <w14:solidFill>
                    <w14:schemeClr w14:val="tx1"/>
                  </w14:solidFill>
                </w14:textFill>
              </w:rPr>
              <w:t>30*17*2.0</w:t>
            </w:r>
            <w:r>
              <w:rPr>
                <w:rStyle w:val="259"/>
                <w:color w:val="000000" w:themeColor="text1"/>
                <w:lang w:val="en-US" w:eastAsia="zh-CN" w:bidi="ar"/>
                <w14:textFill>
                  <w14:solidFill>
                    <w14:schemeClr w14:val="tx1"/>
                  </w14:solidFill>
                </w14:textFill>
              </w:rPr>
              <w:t>厚的铝合金方管。</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w:t>
            </w:r>
            <w:r>
              <w:rPr>
                <w:rStyle w:val="259"/>
                <w:color w:val="000000" w:themeColor="text1"/>
                <w:lang w:val="en-US" w:eastAsia="zh-CN" w:bidi="ar"/>
                <w14:textFill>
                  <w14:solidFill>
                    <w14:schemeClr w14:val="tx1"/>
                  </w14:solidFill>
                </w14:textFill>
              </w:rPr>
              <w:t>链接点采用</w:t>
            </w:r>
            <w:r>
              <w:rPr>
                <w:rStyle w:val="260"/>
                <w:rFonts w:eastAsia="宋体"/>
                <w:color w:val="000000" w:themeColor="text1"/>
                <w:lang w:val="en-US" w:eastAsia="zh-CN" w:bidi="ar"/>
                <w14:textFill>
                  <w14:solidFill>
                    <w14:schemeClr w14:val="tx1"/>
                  </w14:solidFill>
                </w14:textFill>
              </w:rPr>
              <w:t>3.0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铝合金链接件，打</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w:t>
            </w:r>
            <w:r>
              <w:rPr>
                <w:rStyle w:val="260"/>
                <w:rFonts w:eastAsia="宋体"/>
                <w:color w:val="000000" w:themeColor="text1"/>
                <w:lang w:val="en-US" w:eastAsia="zh-CN" w:bidi="ar"/>
                <w14:textFill>
                  <w14:solidFill>
                    <w14:schemeClr w14:val="tx1"/>
                  </w14:solidFill>
                </w14:textFill>
              </w:rPr>
              <w:t>4.2</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*3.0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链接螺丝链接。</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7.</w:t>
            </w:r>
            <w:r>
              <w:rPr>
                <w:rStyle w:val="259"/>
                <w:color w:val="000000" w:themeColor="text1"/>
                <w:lang w:val="en-US" w:eastAsia="zh-CN" w:bidi="ar"/>
                <w14:textFill>
                  <w14:solidFill>
                    <w14:schemeClr w14:val="tx1"/>
                  </w14:solidFill>
                </w14:textFill>
              </w:rPr>
              <w:t>墙体链接点采用</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w:t>
            </w:r>
            <w:r>
              <w:rPr>
                <w:rStyle w:val="260"/>
                <w:rFonts w:eastAsia="宋体"/>
                <w:color w:val="000000" w:themeColor="text1"/>
                <w:lang w:val="en-US" w:eastAsia="zh-CN" w:bidi="ar"/>
                <w14:textFill>
                  <w14:solidFill>
                    <w14:schemeClr w14:val="tx1"/>
                  </w14:solidFill>
                </w14:textFill>
              </w:rPr>
              <w:t>3.0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,10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*10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脚板，打</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w:t>
            </w:r>
            <w:r>
              <w:rPr>
                <w:rStyle w:val="260"/>
                <w:rFonts w:eastAsia="宋体"/>
                <w:color w:val="000000" w:themeColor="text1"/>
                <w:lang w:val="en-US" w:eastAsia="zh-CN" w:bidi="ar"/>
                <w14:textFill>
                  <w14:solidFill>
                    <w14:schemeClr w14:val="tx1"/>
                  </w14:solidFill>
                </w14:textFill>
              </w:rPr>
              <w:t>8</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*10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膨胀螺丝链接墙体。</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8.</w:t>
            </w:r>
            <w:r>
              <w:rPr>
                <w:rStyle w:val="259"/>
                <w:color w:val="000000" w:themeColor="text1"/>
                <w:lang w:val="en-US" w:eastAsia="zh-CN" w:bidi="ar"/>
                <w14:textFill>
                  <w14:solidFill>
                    <w14:schemeClr w14:val="tx1"/>
                  </w14:solidFill>
                </w14:textFill>
              </w:rPr>
              <w:t>高度</w:t>
            </w:r>
            <w:r>
              <w:rPr>
                <w:rStyle w:val="260"/>
                <w:rFonts w:eastAsia="宋体"/>
                <w:color w:val="000000" w:themeColor="text1"/>
                <w:lang w:val="en-US" w:eastAsia="zh-CN" w:bidi="ar"/>
                <w14:textFill>
                  <w14:solidFill>
                    <w14:schemeClr w14:val="tx1"/>
                  </w14:solidFill>
                </w14:textFill>
              </w:rPr>
              <w:t>1.3</w:t>
            </w:r>
            <w:r>
              <w:rPr>
                <w:rStyle w:val="259"/>
                <w:color w:val="000000" w:themeColor="text1"/>
                <w:lang w:val="en-US" w:eastAsia="zh-CN" w:bidi="ar"/>
                <w14:textFill>
                  <w14:solidFill>
                    <w14:schemeClr w14:val="tx1"/>
                  </w14:solidFill>
                </w14:textFill>
              </w:rPr>
              <w:t>米（带预埋</w:t>
            </w:r>
            <w:r>
              <w:rPr>
                <w:rStyle w:val="260"/>
                <w:rFonts w:eastAsia="宋体"/>
                <w:color w:val="000000" w:themeColor="text1"/>
                <w:lang w:val="en-US" w:eastAsia="zh-CN" w:bidi="ar"/>
                <w14:textFill>
                  <w14:solidFill>
                    <w14:schemeClr w14:val="tx1"/>
                  </w14:solidFill>
                </w14:textFill>
              </w:rPr>
              <w:t>20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9.</w:t>
            </w:r>
            <w:r>
              <w:rPr>
                <w:rStyle w:val="259"/>
                <w:color w:val="000000" w:themeColor="text1"/>
                <w:lang w:val="en-US" w:eastAsia="zh-CN" w:bidi="ar"/>
                <w14:textFill>
                  <w14:solidFill>
                    <w14:schemeClr w14:val="tx1"/>
                  </w14:solidFill>
                </w14:textFill>
              </w:rPr>
              <w:t>颜色、样式等要求与原有栏杆保持基本一致。</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安装</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调试</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m</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68.2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450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30690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rFonts w:hint="eastAsia"/>
                <w:color w:val="000000" w:themeColor="text1"/>
                <w:lang w:val="en-US" w:eastAsia="zh-CN" w:bidi="ar"/>
                <w14:textFill>
                  <w14:solidFill>
                    <w14:schemeClr w14:val="tx1"/>
                  </w14:solidFill>
                </w14:textFill>
              </w:rPr>
              <w:t>迁移</w:t>
            </w:r>
            <w:r>
              <w:rPr>
                <w:rStyle w:val="259"/>
                <w:color w:val="000000" w:themeColor="text1"/>
                <w:lang w:val="en-US" w:eastAsia="zh-CN" w:bidi="ar"/>
                <w14:textFill>
                  <w14:solidFill>
                    <w14:schemeClr w14:val="tx1"/>
                  </w14:solidFill>
                </w14:textFill>
              </w:rPr>
              <w:t>运动器材</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60"/>
                <w:rFonts w:hint="eastAsia"/>
                <w:color w:val="000000" w:themeColor="text1"/>
                <w:lang w:val="en-US" w:eastAsia="zh-CN" w:bidi="ar"/>
                <w14:textFill>
                  <w14:solidFill>
                    <w14:schemeClr w14:val="tx1"/>
                  </w14:solidFill>
                </w14:textFill>
              </w:rPr>
              <w:t>迁移</w:t>
            </w:r>
            <w:r>
              <w:rPr>
                <w:rStyle w:val="259"/>
                <w:color w:val="000000" w:themeColor="text1"/>
                <w:lang w:val="en-US" w:eastAsia="zh-CN" w:bidi="ar"/>
                <w14:textFill>
                  <w14:solidFill>
                    <w14:schemeClr w14:val="tx1"/>
                  </w14:solidFill>
                </w14:textFill>
              </w:rPr>
              <w:t>爬梯</w:t>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副，高杠</w:t>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副，低杠</w:t>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副，双杠</w:t>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副，</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保持原有地面运动橡胶和运动场地面不损坏。</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迁移原运动器材和宣传栏，</w:t>
            </w:r>
            <w:r>
              <w:rPr>
                <w:rStyle w:val="259"/>
                <w:rFonts w:hint="eastAsia"/>
                <w:color w:val="000000" w:themeColor="text1"/>
                <w:lang w:val="en-US" w:eastAsia="zh-CN" w:bidi="ar"/>
                <w14:textFill>
                  <w14:solidFill>
                    <w14:schemeClr w14:val="tx1"/>
                  </w14:solidFill>
                </w14:textFill>
              </w:rPr>
              <w:t>安装</w:t>
            </w:r>
            <w:r>
              <w:rPr>
                <w:rStyle w:val="259"/>
                <w:color w:val="000000" w:themeColor="text1"/>
                <w:lang w:val="en-US" w:eastAsia="zh-CN" w:bidi="ar"/>
                <w14:textFill>
                  <w14:solidFill>
                    <w14:schemeClr w14:val="tx1"/>
                  </w14:solidFill>
                </w14:textFill>
              </w:rPr>
              <w:t>到校内指定地点。</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确保现场安全。</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套</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lang w:val="en-US" w:eastAsia="zh-CN"/>
                <w14:textFill>
                  <w14:solidFill>
                    <w14:schemeClr w14:val="tx1"/>
                  </w14:solidFill>
                </w14:textFill>
              </w:rPr>
            </w:pPr>
            <w:r>
              <w:rPr>
                <w:rFonts w:hint="eastAsia" w:cs="Times New Roman"/>
                <w:i w:val="0"/>
                <w:iCs w:val="0"/>
                <w:color w:val="000000" w:themeColor="text1"/>
                <w:sz w:val="18"/>
                <w:szCs w:val="18"/>
                <w:u w:val="none"/>
                <w:lang w:val="en-US" w:eastAsia="zh-CN"/>
                <w14:textFill>
                  <w14:solidFill>
                    <w14:schemeClr w14:val="tx1"/>
                  </w14:solidFill>
                </w14:textFill>
              </w:rPr>
              <w:t>467</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lang w:val="en-US" w:eastAsia="zh-CN"/>
                <w14:textFill>
                  <w14:solidFill>
                    <w14:schemeClr w14:val="tx1"/>
                  </w14:solidFill>
                </w14:textFill>
              </w:rPr>
            </w:pPr>
            <w:r>
              <w:rPr>
                <w:rFonts w:hint="eastAsia" w:cs="Times New Roman"/>
                <w:i w:val="0"/>
                <w:iCs w:val="0"/>
                <w:color w:val="000000" w:themeColor="text1"/>
                <w:sz w:val="18"/>
                <w:szCs w:val="18"/>
                <w:u w:val="none"/>
                <w:lang w:val="en-US" w:eastAsia="zh-CN"/>
                <w14:textFill>
                  <w14:solidFill>
                    <w14:schemeClr w14:val="tx1"/>
                  </w14:solidFill>
                </w14:textFill>
              </w:rPr>
              <w:t>3272</w:t>
            </w:r>
          </w:p>
        </w:tc>
      </w:tr>
    </w:tbl>
    <w:p>
      <w:pPr>
        <w:spacing w:line="312" w:lineRule="auto"/>
        <w:ind w:firstLine="480" w:firstLineChars="200"/>
        <w:rPr>
          <w:rFonts w:eastAsia="微软雅黑"/>
          <w:b/>
          <w:color w:val="000000" w:themeColor="text1"/>
          <w:sz w:val="32"/>
          <w:szCs w:val="32"/>
          <w:shd w:val="clear" w:color="auto" w:fill="FFFFFF"/>
          <w14:textFill>
            <w14:solidFill>
              <w14:schemeClr w14:val="tx1"/>
            </w14:solidFill>
          </w14:textFill>
        </w:rPr>
      </w:pPr>
      <w:r>
        <w:rPr>
          <w:color w:val="000000" w:themeColor="text1"/>
          <w:sz w:val="24"/>
          <w:szCs w:val="24"/>
          <w14:textFill>
            <w14:solidFill>
              <w14:schemeClr w14:val="tx1"/>
            </w14:solidFill>
          </w14:textFill>
        </w:rPr>
        <w:t xml:space="preserve">       </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1.此报价为人民币报价，包含：材料费、运输费、安装费、税费等所有费用，中标后不再进行调整。</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2.该项目部分是定制项目，也需对现场各区域熟悉，以便各潜在供应商更好的核算成本，因此学校将组织现场勘察，勘察时间 2025年8月 5日上午9：00-10：00（过期不再组织勘察）。各潜在供应商若有投标意愿，请现场勘察后将自行打印的《现场勘察确认书》（签字、盖章），交采购单位盖章确认，并根据要求将该确认书扫描至投标响应文件最末页。</w:t>
      </w:r>
    </w:p>
    <w:p>
      <w:pPr>
        <w:tabs>
          <w:tab w:val="left" w:pos="6300"/>
        </w:tabs>
        <w:snapToGrid w:val="0"/>
        <w:spacing w:line="312" w:lineRule="auto"/>
        <w:ind w:firstLine="560" w:firstLineChars="200"/>
        <w:jc w:val="left"/>
        <w:rPr>
          <w:rFonts w:hint="default" w:ascii="Times New Roman" w:hAnsi="Times New Roman" w:eastAsia="方正仿宋_GBK" w:cs="Times New Roman"/>
          <w:color w:val="000000" w:themeColor="text1"/>
          <w:szCs w:val="28"/>
          <w:lang w:val="en-US" w:eastAsia="zh-CN"/>
          <w14:textFill>
            <w14:solidFill>
              <w14:schemeClr w14:val="tx1"/>
            </w14:solidFill>
          </w14:textFill>
        </w:rPr>
      </w:pPr>
      <w:r>
        <w:rPr>
          <w:rFonts w:hint="default" w:ascii="Times New Roman" w:hAnsi="Times New Roman" w:eastAsia="方正仿宋_GBK" w:cs="Times New Roman"/>
          <w:color w:val="000000" w:themeColor="text1"/>
          <w:szCs w:val="28"/>
          <w:lang w:val="en-US" w:eastAsia="zh-CN"/>
          <w14:textFill>
            <w14:solidFill>
              <w14:schemeClr w14:val="tx1"/>
            </w14:solidFill>
          </w14:textFill>
        </w:rPr>
        <w:t>3.本投标文件中《</w:t>
      </w:r>
      <w:r>
        <w:rPr>
          <w:rFonts w:hint="default" w:ascii="Times New Roman" w:hAnsi="Times New Roman" w:eastAsia="方正仿宋_GBK" w:cs="Times New Roman"/>
          <w:color w:val="000000" w:themeColor="text1"/>
          <w:szCs w:val="28"/>
          <w14:textFill>
            <w14:solidFill>
              <w14:schemeClr w14:val="tx1"/>
            </w14:solidFill>
          </w14:textFill>
        </w:rPr>
        <w:t>法定代表人授权委托书</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》，是</w:t>
      </w:r>
      <w:r>
        <w:rPr>
          <w:rFonts w:hint="default" w:ascii="Times New Roman" w:hAnsi="Times New Roman" w:eastAsia="方正仿宋_GBK" w:cs="Times New Roman"/>
          <w:color w:val="000000" w:themeColor="text1"/>
          <w:szCs w:val="28"/>
          <w14:textFill>
            <w14:solidFill>
              <w14:schemeClr w14:val="tx1"/>
            </w14:solidFill>
          </w14:textFill>
        </w:rPr>
        <w:t>法定代表人</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委托指定现场负责人，现场负责人应有现场施工、安装经验，且整个施工期间不得更换，如确需更换，在征得采购</w:t>
      </w:r>
      <w:r>
        <w:rPr>
          <w:rFonts w:hint="eastAsia" w:eastAsia="方正仿宋_GBK" w:cs="Times New Roman"/>
          <w:color w:val="000000" w:themeColor="text1"/>
          <w:szCs w:val="28"/>
          <w:lang w:val="en-US" w:eastAsia="zh-CN"/>
          <w14:textFill>
            <w14:solidFill>
              <w14:schemeClr w14:val="tx1"/>
            </w14:solidFill>
          </w14:textFill>
        </w:rPr>
        <w:t>单位</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同意的前提下缴纳违约金5000元</w:t>
      </w:r>
      <w:r>
        <w:rPr>
          <w:rFonts w:hint="default" w:ascii="Times New Roman" w:hAnsi="Times New Roman" w:eastAsia="方正仿宋_GBK" w:cs="Times New Roman"/>
          <w:color w:val="000000" w:themeColor="text1"/>
          <w:szCs w:val="28"/>
          <w:lang w:eastAsia="zh-CN"/>
          <w14:textFill>
            <w14:solidFill>
              <w14:schemeClr w14:val="tx1"/>
            </w14:solidFill>
          </w14:textFill>
        </w:rPr>
        <w:t>。</w:t>
      </w:r>
      <w:r>
        <w:rPr>
          <w:rFonts w:hint="eastAsia" w:eastAsia="方正仿宋_GBK" w:cs="Times New Roman"/>
          <w:color w:val="000000" w:themeColor="text1"/>
          <w:szCs w:val="28"/>
          <w:lang w:val="en-US" w:eastAsia="zh-CN"/>
          <w14:textFill>
            <w14:solidFill>
              <w14:schemeClr w14:val="tx1"/>
            </w14:solidFill>
          </w14:textFill>
        </w:rPr>
        <w:t>为保证项目质量，</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施工期间该现场负责人每天在现场时间不得低于8小时，</w:t>
      </w:r>
      <w:r>
        <w:rPr>
          <w:rFonts w:hint="eastAsia" w:eastAsia="方正仿宋_GBK" w:cs="Times New Roman"/>
          <w:color w:val="000000" w:themeColor="text1"/>
          <w:szCs w:val="28"/>
          <w:lang w:val="en-US" w:eastAsia="zh-CN"/>
          <w14:textFill>
            <w14:solidFill>
              <w14:schemeClr w14:val="tx1"/>
            </w14:solidFill>
          </w14:textFill>
        </w:rPr>
        <w:t>若中标单位提供的项目特征不符招标要求，</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采购</w:t>
      </w:r>
      <w:r>
        <w:rPr>
          <w:rFonts w:hint="eastAsia" w:eastAsia="方正仿宋_GBK" w:cs="Times New Roman"/>
          <w:color w:val="000000" w:themeColor="text1"/>
          <w:szCs w:val="28"/>
          <w:lang w:val="en-US" w:eastAsia="zh-CN"/>
          <w14:textFill>
            <w14:solidFill>
              <w14:schemeClr w14:val="tx1"/>
            </w14:solidFill>
          </w14:textFill>
        </w:rPr>
        <w:t>单位</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有权取消合同，前期完成的工程量不予以认可。现场负责人</w:t>
      </w:r>
      <w:r>
        <w:rPr>
          <w:rFonts w:hint="eastAsia" w:eastAsia="方正仿宋_GBK" w:cs="Times New Roman"/>
          <w:color w:val="000000" w:themeColor="text1"/>
          <w:szCs w:val="28"/>
          <w:lang w:val="en-US" w:eastAsia="zh-CN"/>
          <w14:textFill>
            <w14:solidFill>
              <w14:schemeClr w14:val="tx1"/>
            </w14:solidFill>
          </w14:textFill>
        </w:rPr>
        <w:t>还需</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负责现场安全、质量、清洁和各种沟通协调等工作。</w:t>
      </w:r>
    </w:p>
    <w:p>
      <w:pPr>
        <w:tabs>
          <w:tab w:val="left" w:pos="6300"/>
        </w:tabs>
        <w:snapToGrid w:val="0"/>
        <w:spacing w:line="312" w:lineRule="auto"/>
        <w:ind w:firstLine="560" w:firstLineChars="200"/>
        <w:jc w:val="left"/>
        <w:rPr>
          <w:rFonts w:hint="eastAsia" w:eastAsia="方正仿宋_GBK" w:cs="Times New Roman"/>
          <w:color w:val="000000" w:themeColor="text1"/>
          <w:szCs w:val="28"/>
          <w:lang w:val="en-US" w:eastAsia="zh-CN"/>
          <w14:textFill>
            <w14:solidFill>
              <w14:schemeClr w14:val="tx1"/>
            </w14:solidFill>
          </w14:textFill>
        </w:rPr>
      </w:pPr>
      <w:r>
        <w:rPr>
          <w:rFonts w:hint="eastAsia" w:eastAsia="方正仿宋_GBK" w:cs="Times New Roman"/>
          <w:color w:val="000000" w:themeColor="text1"/>
          <w:szCs w:val="28"/>
          <w:lang w:val="en-US" w:eastAsia="zh-CN"/>
          <w14:textFill>
            <w14:solidFill>
              <w14:schemeClr w14:val="tx1"/>
            </w14:solidFill>
          </w14:textFill>
        </w:rPr>
        <w:t>4.本项目围墙整改临近绿化带，施工期间不得践踏、损坏绿化植物；如有损伤，中标单位须采用与原有一致的绿化植物进行恢复且保证存活。</w:t>
      </w:r>
    </w:p>
    <w:p>
      <w:pPr>
        <w:tabs>
          <w:tab w:val="left" w:pos="6300"/>
        </w:tabs>
        <w:snapToGrid w:val="0"/>
        <w:spacing w:line="312" w:lineRule="auto"/>
        <w:ind w:firstLine="560" w:firstLineChars="200"/>
        <w:jc w:val="left"/>
        <w:rPr>
          <w:rFonts w:hint="default" w:eastAsia="方正仿宋_GBK" w:cs="Times New Roman"/>
          <w:color w:val="000000" w:themeColor="text1"/>
          <w:szCs w:val="28"/>
          <w:lang w:val="en-US" w:eastAsia="zh-CN"/>
          <w14:textFill>
            <w14:solidFill>
              <w14:schemeClr w14:val="tx1"/>
            </w14:solidFill>
          </w14:textFill>
        </w:rPr>
      </w:pPr>
      <w:r>
        <w:rPr>
          <w:rFonts w:hint="eastAsia" w:eastAsia="方正仿宋_GBK" w:cs="Times New Roman"/>
          <w:color w:val="000000" w:themeColor="text1"/>
          <w:szCs w:val="28"/>
          <w:lang w:val="en-US" w:eastAsia="zh-CN"/>
          <w14:textFill>
            <w14:solidFill>
              <w14:schemeClr w14:val="tx1"/>
            </w14:solidFill>
          </w14:textFill>
        </w:rPr>
        <w:t>5.围墙整改时须做好现场保护，特别是已铺设好的橡胶运动场，不得出现水泥等污损；如出现污损，中标单位须采用与原有一致的橡胶材质进行恢复。校内其他地方如有污损，也须采用原有一致材料进行恢复。</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四、报价时间 </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报价开始时间、截止时间：以政府采购云平台公布为准</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五、响应文件要求</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文件上传说明：按政府采购云平台和文件相关要求上传。</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六、商务条款</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一）交货时间：采购人发出中标通知书或者电话通知2个日历日内，双方签订合同，合同签订后5个工作日内将所有货物送至指定交货地点，合同签订后12个工作日内完成所有采购服务内容并清场彻底清洁。若不能按满足以上约定视为违约，采购人有权解除合同，并追究中标供应商违约责任。</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（二）安装期间要求：</w:t>
      </w:r>
    </w:p>
    <w:p>
      <w:pPr>
        <w:tabs>
          <w:tab w:val="left" w:pos="6300"/>
        </w:tabs>
        <w:snapToGrid w:val="0"/>
        <w:spacing w:line="312" w:lineRule="auto"/>
        <w:ind w:firstLine="560" w:firstLineChars="200"/>
        <w:jc w:val="left"/>
        <w:rPr>
          <w:rFonts w:hint="default" w:ascii="Times New Roman" w:hAnsi="Times New Roman" w:eastAsia="方正仿宋_GBK" w:cs="Times New Roman"/>
          <w:color w:val="000000" w:themeColor="text1"/>
          <w:szCs w:val="28"/>
          <w:lang w:val="en-US" w:eastAsia="zh-CN"/>
          <w14:textFill>
            <w14:solidFill>
              <w14:schemeClr w14:val="tx1"/>
            </w14:solidFill>
          </w14:textFill>
        </w:rPr>
      </w:pPr>
      <w:r>
        <w:rPr>
          <w:rFonts w:hint="default" w:ascii="Times New Roman" w:hAnsi="Times New Roman" w:eastAsia="方正仿宋_GBK" w:cs="Times New Roman"/>
          <w:color w:val="000000" w:themeColor="text1"/>
          <w:szCs w:val="28"/>
          <w:lang w:val="en-US" w:eastAsia="zh-CN"/>
          <w14:textFill>
            <w14:solidFill>
              <w14:schemeClr w14:val="tx1"/>
            </w14:solidFill>
          </w14:textFill>
        </w:rPr>
        <w:t>现场内不得饮酒和酒后施工、不得赌博、不得打架斗殴、不得赤膊等</w:t>
      </w:r>
      <w:r>
        <w:rPr>
          <w:rFonts w:hint="eastAsia" w:eastAsia="方正仿宋_GBK" w:cs="Times New Roman"/>
          <w:color w:val="000000" w:themeColor="text1"/>
          <w:szCs w:val="28"/>
          <w:lang w:val="en-US" w:eastAsia="zh-CN"/>
          <w14:textFill>
            <w14:solidFill>
              <w14:schemeClr w14:val="tx1"/>
            </w14:solidFill>
          </w14:textFill>
        </w:rPr>
        <w:t>其他</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不文明现象</w:t>
      </w:r>
      <w:r>
        <w:rPr>
          <w:rFonts w:hint="eastAsia" w:eastAsia="方正仿宋_GBK" w:cs="Times New Roman"/>
          <w:color w:val="000000" w:themeColor="text1"/>
          <w:szCs w:val="28"/>
          <w:lang w:val="en-US" w:eastAsia="zh-CN"/>
          <w14:textFill>
            <w14:solidFill>
              <w14:schemeClr w14:val="tx1"/>
            </w14:solidFill>
          </w14:textFill>
        </w:rPr>
        <w:t>、不得出现负面舆情</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，如出现以上任何情况1次，扣除违约金1000元；如出现以上任何情况3次，采购人有权取消合同，前期完成的工程量不予以认可。</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TW"/>
          <w14:textFill>
            <w14:solidFill>
              <w14:schemeClr w14:val="tx1"/>
            </w14:solidFill>
          </w14:textFill>
        </w:rPr>
      </w:pPr>
      <w:r>
        <w:rPr>
          <w:rFonts w:hint="eastAsia" w:eastAsia="方正仿宋_GBK"/>
          <w:color w:val="000000" w:themeColor="text1"/>
          <w:szCs w:val="28"/>
          <w:lang w:val="zh-TW" w:eastAsia="zh-TW"/>
          <w14:textFill>
            <w14:solidFill>
              <w14:schemeClr w14:val="tx1"/>
            </w14:solidFill>
          </w14:textFill>
        </w:rPr>
        <w:t>（三）售后服务</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供应商应明确承诺：该项目质量保修期为1年，从验收合格之日算起。</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（四）验货方式：</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1.货物到达现场后，成交供应商应在使用单位人员在场情况下，共同清点、检查外观，作出记录，双方签字确认。</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2.成交供应商应保证货物到达采购人所在地完好无损，如有损坏，由供应商负责调换、补齐或赔偿。</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3.成交供应商应提供完备的技术资料、合格证等，并派遣专业技术人员进行现场安装调试。</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（五）报价要求：</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本次报价为人民币报价，包含：完成本项目所需的产品费、运输费（含装卸费）、安装费、税费、安全措施费、清洁卫生等所有费用及各种应缴纳的税费。因成交供应商自身原因造成漏报、少报皆由其自行承担责任，采购人不再补偿。</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（六）付款方式：</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成交供应商安装完成且经采购单位验收合格后，付合同金额的95%，质保期满后付合同剩余部分。</w:t>
      </w:r>
      <w:r>
        <w:rPr>
          <w:rFonts w:eastAsia="方正仿宋_GBK"/>
          <w:color w:val="000000" w:themeColor="text1"/>
          <w:szCs w:val="28"/>
          <w14:textFill>
            <w14:solidFill>
              <w14:schemeClr w14:val="tx1"/>
            </w14:solidFill>
          </w14:textFill>
        </w:rPr>
        <w:t>付款时，成交乙方提供合法发票，采购项目价款支付到成交乙方银行基本账户。</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七、其它说明及要求</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凡有意参加竞价的供应商，请于公告发布之日起至报名截止时间之前，在重庆市政府采购云平台上下载查看本项目需求文件以及变更公告等所有项目资料，无论供应商下载查看与否，均视为已知晓所有询比实质性要求内容。供应商须在平台上报名并按要求上传响应文件，未按要求提供的为无效供应商。无论结果如何，供应商参与本项目的所有费用均由自行承担。</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（一）成交原则说明：</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在符合项目采购要求、质量和服务的前提下，按报价最低的原则推荐成交供应商；如出现两个以上相同最低报价的，按报名时间先后顺序选择报名时间最早的推荐成交供应商。</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（二）报价说明：</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本项目为包干价报价，供应商的报价中单价、总价均不能超过采购最高限价，否则为无效竞采。本次报价须为人民币报价，包含产品购买（制造）费、辅材费、运输费（含装卸费）、税费、安装费、直至验收合格的所有费用。因供应商自身原因造成漏报、少报皆由其自行承担责任，采购人不再补偿。</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（三）采购异议处理：</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供应商对采购过程中有异议的，应及时向采购人提出，也可向平台提供商反馈协助处理。</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八、联系方式</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 xml:space="preserve">采购单位： </w:t>
      </w:r>
      <w:r>
        <w:rPr>
          <w:rFonts w:hint="eastAsia" w:eastAsia="方正仿宋_GBK"/>
          <w:color w:val="000000" w:themeColor="text1"/>
          <w:szCs w:val="28"/>
          <w:lang w:val="zh-TW" w:eastAsia="zh-CN"/>
          <w14:textFill>
            <w14:solidFill>
              <w14:schemeClr w14:val="tx1"/>
            </w14:solidFill>
          </w14:textFill>
        </w:rPr>
        <w:t>重庆市</w:t>
      </w:r>
      <w:r>
        <w:rPr>
          <w:rFonts w:hint="eastAsia" w:eastAsia="方正仿宋_GBK"/>
          <w:color w:val="000000" w:themeColor="text1"/>
          <w:szCs w:val="28"/>
          <w:lang w:val="en-US" w:eastAsia="zh-CN"/>
          <w14:textFill>
            <w14:solidFill>
              <w14:schemeClr w14:val="tx1"/>
            </w14:solidFill>
          </w14:textFill>
        </w:rPr>
        <w:t>璧山区</w:t>
      </w:r>
      <w:r>
        <w:rPr>
          <w:rFonts w:hint="eastAsia" w:eastAsia="方正仿宋_GBK"/>
          <w:color w:val="000000" w:themeColor="text1"/>
          <w:szCs w:val="28"/>
          <w:lang w:val="zh-TW" w:eastAsia="zh-CN"/>
          <w14:textFill>
            <w14:solidFill>
              <w14:schemeClr w14:val="tx1"/>
            </w14:solidFill>
          </w14:textFill>
        </w:rPr>
        <w:t>永嘉实验小学校</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 xml:space="preserve">联系人：吴老师 </w:t>
      </w:r>
    </w:p>
    <w:p>
      <w:pPr>
        <w:tabs>
          <w:tab w:val="left" w:pos="6300"/>
        </w:tabs>
        <w:snapToGrid w:val="0"/>
        <w:spacing w:line="312" w:lineRule="auto"/>
        <w:ind w:firstLine="560" w:firstLineChars="200"/>
        <w:jc w:val="left"/>
        <w:rPr>
          <w:rFonts w:hint="default"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电  话：17300227558</w:t>
      </w:r>
    </w:p>
    <w:p>
      <w:pPr>
        <w:tabs>
          <w:tab w:val="left" w:pos="6300"/>
        </w:tabs>
        <w:snapToGrid w:val="0"/>
        <w:spacing w:line="312" w:lineRule="auto"/>
        <w:ind w:firstLine="560" w:firstLineChars="200"/>
        <w:jc w:val="left"/>
        <w:rPr>
          <w:rFonts w:hint="default"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地  址：璧山区璧泉街道永嘉大道118号</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九、其他</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1、供应商必须对以上条款和服务承诺明确列出，承诺内容必须达到要求。</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2、其他未尽事宜由供需双方在采购合同中详细约定。</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十、供应商提交响应文件</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1、供应商线上报名、报价时需上传盖章后的电子文档一份。</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2、采购人将以平台的线上资料作为评判依据。</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3、供应商制作的响应文件电子文档，须按照要求制作，规定签字、盖章的地方必须按其规定签字、盖章，未按要求制作响应文件的进行废标处理。</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br w:type="page"/>
      </w:r>
    </w:p>
    <w:p>
      <w:pPr>
        <w:spacing w:line="312" w:lineRule="auto"/>
        <w:jc w:val="center"/>
        <w:rPr>
          <w:rFonts w:ascii="方正仿宋_GBK" w:hAnsi="方正仿宋_GBK" w:eastAsia="方正仿宋_GBK" w:cs="方正仿宋_GBK"/>
          <w:b/>
          <w:color w:val="000000" w:themeColor="text1"/>
          <w:szCs w:val="28"/>
          <w14:textFill>
            <w14:solidFill>
              <w14:schemeClr w14:val="tx1"/>
            </w14:solidFill>
          </w14:textFill>
        </w:rPr>
      </w:pPr>
      <w:r>
        <w:rPr>
          <w:rFonts w:hint="eastAsia" w:ascii="方正仿宋_GBK" w:hAnsi="方正仿宋_GBK" w:eastAsia="方正仿宋_GBK" w:cs="方正仿宋_GBK"/>
          <w:b/>
          <w:color w:val="000000" w:themeColor="text1"/>
          <w:szCs w:val="28"/>
          <w14:textFill>
            <w14:solidFill>
              <w14:schemeClr w14:val="tx1"/>
            </w14:solidFill>
          </w14:textFill>
        </w:rPr>
        <w:t>供应商编制响应文件要求</w:t>
      </w:r>
    </w:p>
    <w:p>
      <w:pPr>
        <w:numPr>
          <w:ilvl w:val="0"/>
          <w:numId w:val="13"/>
        </w:numPr>
        <w:spacing w:line="312" w:lineRule="auto"/>
        <w:rPr>
          <w:rFonts w:ascii="方正仿宋_GBK" w:hAnsi="方正仿宋_GBK" w:eastAsia="方正仿宋_GBK" w:cs="方正仿宋_GBK"/>
          <w:b/>
          <w:color w:val="000000" w:themeColor="text1"/>
          <w:szCs w:val="28"/>
          <w14:textFill>
            <w14:solidFill>
              <w14:schemeClr w14:val="tx1"/>
            </w14:solidFill>
          </w14:textFill>
        </w:rPr>
      </w:pPr>
      <w:r>
        <w:rPr>
          <w:rFonts w:hint="eastAsia" w:ascii="方正仿宋_GBK" w:hAnsi="方正仿宋_GBK" w:eastAsia="方正仿宋_GBK" w:cs="方正仿宋_GBK"/>
          <w:b/>
          <w:color w:val="000000" w:themeColor="text1"/>
          <w:szCs w:val="28"/>
          <w14:textFill>
            <w14:solidFill>
              <w14:schemeClr w14:val="tx1"/>
            </w14:solidFill>
          </w14:textFill>
        </w:rPr>
        <w:t>报价</w:t>
      </w:r>
    </w:p>
    <w:p>
      <w:pPr>
        <w:tabs>
          <w:tab w:val="left" w:pos="6300"/>
        </w:tabs>
        <w:snapToGrid w:val="0"/>
        <w:spacing w:line="360" w:lineRule="auto"/>
        <w:jc w:val="center"/>
        <w:outlineLvl w:val="0"/>
        <w:rPr>
          <w:rFonts w:ascii="方正仿宋_GBK" w:hAnsi="方正仿宋_GBK" w:eastAsia="方正仿宋_GBK" w:cs="方正仿宋_GBK"/>
          <w:b/>
          <w:color w:val="000000" w:themeColor="text1"/>
          <w:szCs w:val="28"/>
          <w14:textFill>
            <w14:solidFill>
              <w14:schemeClr w14:val="tx1"/>
            </w14:solidFill>
          </w14:textFill>
        </w:rPr>
      </w:pPr>
      <w:r>
        <w:rPr>
          <w:rFonts w:hint="eastAsia" w:ascii="方正仿宋_GBK" w:hAnsi="方正仿宋_GBK" w:eastAsia="方正仿宋_GBK" w:cs="方正仿宋_GBK"/>
          <w:b/>
          <w:color w:val="000000" w:themeColor="text1"/>
          <w:szCs w:val="28"/>
          <w14:textFill>
            <w14:solidFill>
              <w14:schemeClr w14:val="tx1"/>
            </w14:solidFill>
          </w14:textFill>
        </w:rPr>
        <w:t>报价函</w:t>
      </w:r>
    </w:p>
    <w:p>
      <w:pPr>
        <w:tabs>
          <w:tab w:val="left" w:pos="6300"/>
        </w:tabs>
        <w:snapToGrid w:val="0"/>
        <w:spacing w:line="360" w:lineRule="auto"/>
        <w:rPr>
          <w:rFonts w:ascii="方正仿宋_GBK" w:hAnsi="方正仿宋_GBK" w:eastAsia="方正仿宋_GBK" w:cs="方正仿宋_GBK"/>
          <w:color w:val="000000" w:themeColor="text1"/>
          <w:szCs w:val="28"/>
          <w14:textFill>
            <w14:solidFill>
              <w14:schemeClr w14:val="tx1"/>
            </w14:solidFill>
          </w14:textFill>
        </w:rPr>
      </w:pPr>
      <w:r>
        <w:rPr>
          <w:rFonts w:eastAsia="方正仿宋_GBK"/>
          <w:color w:val="000000" w:themeColor="text1"/>
          <w:szCs w:val="28"/>
          <w:u w:val="single"/>
          <w:lang w:val="zh-TW"/>
          <w14:textFill>
            <w14:solidFill>
              <w14:schemeClr w14:val="tx1"/>
            </w14:solidFill>
          </w14:textFill>
        </w:rPr>
        <w:t>重庆市</w:t>
      </w:r>
      <w:r>
        <w:rPr>
          <w:rFonts w:eastAsia="方正仿宋_GBK"/>
          <w:color w:val="000000" w:themeColor="text1"/>
          <w:szCs w:val="28"/>
          <w:u w:val="single"/>
          <w14:textFill>
            <w14:solidFill>
              <w14:schemeClr w14:val="tx1"/>
            </w14:solidFill>
          </w14:textFill>
        </w:rPr>
        <w:t>璧山区</w:t>
      </w:r>
      <w:r>
        <w:rPr>
          <w:rFonts w:hint="eastAsia" w:eastAsia="方正仿宋_GBK"/>
          <w:color w:val="000000" w:themeColor="text1"/>
          <w:szCs w:val="28"/>
          <w:u w:val="single"/>
          <w:lang w:val="zh-TW" w:eastAsia="zh-CN"/>
          <w14:textFill>
            <w14:solidFill>
              <w14:schemeClr w14:val="tx1"/>
            </w14:solidFill>
          </w14:textFill>
        </w:rPr>
        <w:t>永嘉实验小学校</w:t>
      </w:r>
      <w:r>
        <w:rPr>
          <w:rFonts w:hint="eastAsia" w:ascii="方正仿宋_GBK" w:hAnsi="方正仿宋_GBK" w:eastAsia="方正仿宋_GBK" w:cs="方正仿宋_GBK"/>
          <w:color w:val="000000" w:themeColor="text1"/>
          <w:szCs w:val="28"/>
          <w14:textFill>
            <w14:solidFill>
              <w14:schemeClr w14:val="tx1"/>
            </w14:solidFill>
          </w14:textFill>
        </w:rPr>
        <w:t>：</w:t>
      </w:r>
    </w:p>
    <w:p>
      <w:pPr>
        <w:tabs>
          <w:tab w:val="left" w:pos="6300"/>
        </w:tabs>
        <w:snapToGrid w:val="0"/>
        <w:spacing w:line="360"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我方收到</w:t>
      </w:r>
      <w:r>
        <w:rPr>
          <w:rFonts w:eastAsia="方正仿宋_GBK"/>
          <w:color w:val="000000" w:themeColor="text1"/>
          <w:szCs w:val="28"/>
          <w:u w:val="single"/>
          <w:lang w:val="zh-TW"/>
          <w14:textFill>
            <w14:solidFill>
              <w14:schemeClr w14:val="tx1"/>
            </w14:solidFill>
          </w14:textFill>
        </w:rPr>
        <w:t>重庆市</w:t>
      </w:r>
      <w:r>
        <w:rPr>
          <w:rFonts w:eastAsia="方正仿宋_GBK"/>
          <w:color w:val="000000" w:themeColor="text1"/>
          <w:szCs w:val="28"/>
          <w:u w:val="single"/>
          <w14:textFill>
            <w14:solidFill>
              <w14:schemeClr w14:val="tx1"/>
            </w14:solidFill>
          </w14:textFill>
        </w:rPr>
        <w:t>璧山区</w:t>
      </w:r>
      <w:r>
        <w:rPr>
          <w:rFonts w:hint="eastAsia" w:eastAsia="方正仿宋_GBK"/>
          <w:color w:val="000000" w:themeColor="text1"/>
          <w:szCs w:val="28"/>
          <w:u w:val="single"/>
          <w:lang w:val="zh-TW" w:eastAsia="zh-CN"/>
          <w14:textFill>
            <w14:solidFill>
              <w14:schemeClr w14:val="tx1"/>
            </w14:solidFill>
          </w14:textFill>
        </w:rPr>
        <w:t>永嘉实验小学校餐厅铝合金纱窗隔断和操场栏杆</w:t>
      </w:r>
      <w:r>
        <w:rPr>
          <w:rFonts w:hint="eastAsia" w:eastAsia="方正仿宋_GBK"/>
          <w:color w:val="000000" w:themeColor="text1"/>
          <w:szCs w:val="28"/>
          <w:u w:val="single"/>
          <w:lang w:val="en-US" w:eastAsia="zh-CN"/>
          <w14:textFill>
            <w14:solidFill>
              <w14:schemeClr w14:val="tx1"/>
            </w14:solidFill>
          </w14:textFill>
        </w:rPr>
        <w:t>项目</w:t>
      </w:r>
      <w:r>
        <w:rPr>
          <w:rFonts w:hint="eastAsia" w:ascii="方正仿宋_GBK" w:hAnsi="方正仿宋_GBK" w:eastAsia="方正仿宋_GBK" w:cs="方正仿宋_GBK"/>
          <w:color w:val="000000" w:themeColor="text1"/>
          <w:szCs w:val="28"/>
          <w14:textFill>
            <w14:solidFill>
              <w14:schemeClr w14:val="tx1"/>
            </w14:solidFill>
          </w14:textFill>
        </w:rPr>
        <w:t>的采购文件，经详细研究，决定参加该项目的询比。</w:t>
      </w:r>
    </w:p>
    <w:p>
      <w:pPr>
        <w:tabs>
          <w:tab w:val="left" w:pos="6300"/>
        </w:tabs>
        <w:snapToGrid w:val="0"/>
        <w:spacing w:line="360" w:lineRule="auto"/>
        <w:ind w:left="14" w:leftChars="5" w:firstLine="534" w:firstLineChars="191"/>
        <w:jc w:val="left"/>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1、愿意按照采购文件中的一切要求，提供本项目的技术服务，报价为人民币</w:t>
      </w:r>
      <w:r>
        <w:rPr>
          <w:rFonts w:hint="eastAsia" w:ascii="方正仿宋_GBK" w:hAnsi="方正仿宋_GBK" w:eastAsia="方正仿宋_GBK" w:cs="方正仿宋_GBK"/>
          <w:color w:val="000000" w:themeColor="text1"/>
          <w:szCs w:val="28"/>
          <w:u w:val="single"/>
          <w14:textFill>
            <w14:solidFill>
              <w14:schemeClr w14:val="tx1"/>
            </w14:solidFill>
          </w14:textFill>
        </w:rPr>
        <w:t>大写：     元整</w:t>
      </w:r>
      <w:r>
        <w:rPr>
          <w:rFonts w:hint="eastAsia" w:ascii="方正仿宋_GBK" w:hAnsi="方正仿宋_GBK" w:eastAsia="方正仿宋_GBK" w:cs="方正仿宋_GBK"/>
          <w:color w:val="000000" w:themeColor="text1"/>
          <w:szCs w:val="28"/>
          <w14:textFill>
            <w14:solidFill>
              <w14:schemeClr w14:val="tx1"/>
            </w14:solidFill>
          </w14:textFill>
        </w:rPr>
        <w:t>；人民币</w:t>
      </w:r>
      <w:r>
        <w:rPr>
          <w:rFonts w:hint="eastAsia" w:ascii="方正仿宋_GBK" w:hAnsi="方正仿宋_GBK" w:eastAsia="方正仿宋_GBK" w:cs="方正仿宋_GBK"/>
          <w:color w:val="000000" w:themeColor="text1"/>
          <w:szCs w:val="28"/>
          <w:u w:val="single"/>
          <w14:textFill>
            <w14:solidFill>
              <w14:schemeClr w14:val="tx1"/>
            </w14:solidFill>
          </w14:textFill>
        </w:rPr>
        <w:t>小写：    元</w:t>
      </w:r>
      <w:r>
        <w:rPr>
          <w:rFonts w:hint="eastAsia" w:ascii="方正仿宋_GBK" w:hAnsi="方正仿宋_GBK" w:eastAsia="方正仿宋_GBK" w:cs="方正仿宋_GBK"/>
          <w:color w:val="000000" w:themeColor="text1"/>
          <w:szCs w:val="28"/>
          <w14:textFill>
            <w14:solidFill>
              <w14:schemeClr w14:val="tx1"/>
            </w14:solidFill>
          </w14:textFill>
        </w:rPr>
        <w:t>。</w:t>
      </w:r>
    </w:p>
    <w:p>
      <w:pPr>
        <w:tabs>
          <w:tab w:val="left" w:pos="6300"/>
        </w:tabs>
        <w:snapToGrid w:val="0"/>
        <w:spacing w:line="360"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2、我方现提交的响应文件为：响应文件电子文档壹份。</w:t>
      </w:r>
    </w:p>
    <w:p>
      <w:pPr>
        <w:tabs>
          <w:tab w:val="left" w:pos="6300"/>
        </w:tabs>
        <w:snapToGrid w:val="0"/>
        <w:spacing w:line="360"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3、我方承诺：本次竞采的有效期为90天。</w:t>
      </w:r>
    </w:p>
    <w:p>
      <w:pPr>
        <w:tabs>
          <w:tab w:val="left" w:pos="6300"/>
        </w:tabs>
        <w:snapToGrid w:val="0"/>
        <w:spacing w:line="360"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4、我方完全理解和接受贵方采购文件的一切规定和要求及评审办法。</w:t>
      </w:r>
    </w:p>
    <w:p>
      <w:pPr>
        <w:tabs>
          <w:tab w:val="left" w:pos="6300"/>
        </w:tabs>
        <w:snapToGrid w:val="0"/>
        <w:spacing w:line="360"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5、在整个询比采购过程中，我方若有违规行为，接受按照重庆市政府采购·云平台规定给予惩罚。</w:t>
      </w:r>
    </w:p>
    <w:p>
      <w:pPr>
        <w:tabs>
          <w:tab w:val="left" w:pos="6300"/>
        </w:tabs>
        <w:snapToGrid w:val="0"/>
        <w:spacing w:line="360"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6、我方若中选，将按照询比结果签订合同，并且严格履行合同义务。本承诺函将成为合同不可分割的一部分，与合同具有同等的法律效力。</w:t>
      </w:r>
    </w:p>
    <w:p>
      <w:pPr>
        <w:tabs>
          <w:tab w:val="left" w:pos="6300"/>
        </w:tabs>
        <w:snapToGrid w:val="0"/>
        <w:spacing w:line="360"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7、我方理解，最低报价不是成交的唯一条件。</w:t>
      </w:r>
    </w:p>
    <w:p>
      <w:pPr>
        <w:tabs>
          <w:tab w:val="left" w:pos="6300"/>
        </w:tabs>
        <w:snapToGrid w:val="0"/>
        <w:spacing w:line="360" w:lineRule="auto"/>
        <w:ind w:firstLine="570"/>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auto"/>
        <w:ind w:firstLine="57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 xml:space="preserve">                                          供应商名称（公章）：</w:t>
      </w:r>
    </w:p>
    <w:p>
      <w:pPr>
        <w:snapToGrid w:val="0"/>
        <w:spacing w:line="360"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sectPr>
          <w:footerReference r:id="rId3" w:type="default"/>
          <w:pgSz w:w="11907" w:h="16840"/>
          <w:pgMar w:top="1134" w:right="1191" w:bottom="1134" w:left="1304" w:header="851" w:footer="992" w:gutter="0"/>
          <w:pgNumType w:fmt="numberInDash" w:start="1"/>
          <w:cols w:space="720" w:num="1"/>
          <w:docGrid w:linePitch="380" w:charSpace="-5735"/>
        </w:sectPr>
      </w:pPr>
      <w:r>
        <w:rPr>
          <w:rFonts w:hint="eastAsia" w:ascii="方正仿宋_GBK" w:hAnsi="方正仿宋_GBK" w:eastAsia="方正仿宋_GBK" w:cs="方正仿宋_GBK"/>
          <w:color w:val="000000" w:themeColor="text1"/>
          <w:szCs w:val="28"/>
          <w14:textFill>
            <w14:solidFill>
              <w14:schemeClr w14:val="tx1"/>
            </w14:solidFill>
          </w14:textFill>
        </w:rPr>
        <w:t xml:space="preserve">                                                  年   月   日</w:t>
      </w:r>
    </w:p>
    <w:p>
      <w:pPr>
        <w:tabs>
          <w:tab w:val="left" w:pos="2895"/>
        </w:tabs>
        <w:spacing w:line="312" w:lineRule="auto"/>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（二）明细报价表</w:t>
      </w:r>
    </w:p>
    <w:p>
      <w:pPr>
        <w:tabs>
          <w:tab w:val="left" w:pos="2975"/>
          <w:tab w:val="center" w:pos="4765"/>
        </w:tabs>
        <w:spacing w:line="312" w:lineRule="auto"/>
        <w:jc w:val="left"/>
        <w:rPr>
          <w:rFonts w:hint="eastAsia" w:ascii="方正仿宋_GBK" w:hAnsi="方正仿宋_GBK" w:eastAsia="方正仿宋_GBK" w:cs="方正仿宋_GBK"/>
          <w:b/>
          <w:color w:val="000000" w:themeColor="text1"/>
          <w:szCs w:val="28"/>
          <w14:textFill>
            <w14:solidFill>
              <w14:schemeClr w14:val="tx1"/>
            </w14:solidFill>
          </w14:textFill>
        </w:rPr>
      </w:pPr>
      <w:r>
        <w:rPr>
          <w:rFonts w:hint="eastAsia" w:ascii="方正仿宋_GBK" w:hAnsi="方正仿宋_GBK" w:eastAsia="方正仿宋_GBK" w:cs="方正仿宋_GBK"/>
          <w:b/>
          <w:color w:val="000000" w:themeColor="text1"/>
          <w:szCs w:val="28"/>
          <w14:textFill>
            <w14:solidFill>
              <w14:schemeClr w14:val="tx1"/>
            </w14:solidFill>
          </w14:textFill>
        </w:rPr>
        <w:tab/>
      </w:r>
      <w:r>
        <w:rPr>
          <w:rFonts w:hint="eastAsia" w:ascii="方正仿宋_GBK" w:hAnsi="方正仿宋_GBK" w:eastAsia="方正仿宋_GBK" w:cs="方正仿宋_GBK"/>
          <w:b/>
          <w:color w:val="000000" w:themeColor="text1"/>
          <w:szCs w:val="28"/>
          <w14:textFill>
            <w14:solidFill>
              <w14:schemeClr w14:val="tx1"/>
            </w14:solidFill>
          </w14:textFill>
        </w:rPr>
        <w:tab/>
      </w:r>
      <w:r>
        <w:rPr>
          <w:rFonts w:hint="eastAsia" w:ascii="方正仿宋_GBK" w:hAnsi="方正仿宋_GBK" w:eastAsia="方正仿宋_GBK" w:cs="方正仿宋_GBK"/>
          <w:b/>
          <w:color w:val="000000" w:themeColor="text1"/>
          <w:szCs w:val="28"/>
          <w14:textFill>
            <w14:solidFill>
              <w14:schemeClr w14:val="tx1"/>
            </w14:solidFill>
          </w14:textFill>
        </w:rPr>
        <w:t>明细报价表</w:t>
      </w:r>
    </w:p>
    <w:tbl>
      <w:tblPr>
        <w:tblStyle w:val="58"/>
        <w:tblW w:w="941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6"/>
        <w:gridCol w:w="1020"/>
        <w:gridCol w:w="5341"/>
        <w:gridCol w:w="450"/>
        <w:gridCol w:w="585"/>
        <w:gridCol w:w="555"/>
        <w:gridCol w:w="8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412"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themeColor="text1"/>
                <w:sz w:val="20"/>
                <w:szCs w:val="20"/>
                <w:u w:val="none"/>
                <w14:textFill>
                  <w14:solidFill>
                    <w14:schemeClr w14:val="tx1"/>
                  </w14:solidFill>
                </w14:textFill>
              </w:rPr>
            </w:pPr>
            <w:r>
              <w:rPr>
                <w:rFonts w:hint="eastAsia" w:ascii="方正小标宋_GBK" w:hAnsi="方正小标宋_GBK" w:eastAsia="方正小标宋_GBK" w:cs="方正小标宋_GBK"/>
                <w:i w:val="0"/>
                <w:iCs w:val="0"/>
                <w:color w:val="000000" w:themeColor="text1"/>
                <w:kern w:val="0"/>
                <w:sz w:val="20"/>
                <w:szCs w:val="20"/>
                <w:u w:val="none"/>
                <w:lang w:val="en-US" w:eastAsia="zh-CN" w:bidi="ar"/>
                <w14:textFill>
                  <w14:solidFill>
                    <w14:schemeClr w14:val="tx1"/>
                  </w14:solidFill>
                </w14:textFill>
              </w:rPr>
              <w:t>重庆市璧山区永嘉实验小学校餐厅铝合金纱窗隔断和操场栏杆项目全费用报价清单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37" w:type="dxa"/>
            <w:gridSpan w:val="3"/>
            <w:tcBorders>
              <w:top w:val="nil"/>
              <w:left w:val="nil"/>
              <w:bottom w:val="single" w:color="000000" w:sz="4" w:space="0"/>
              <w:right w:val="nil"/>
            </w:tcBorders>
            <w:shd w:val="clear" w:color="auto" w:fill="auto"/>
            <w:vAlign w:val="center"/>
          </w:tcPr>
          <w:p>
            <w:pPr>
              <w:keepNext w:val="0"/>
              <w:keepLines w:val="0"/>
              <w:widowControl/>
              <w:suppressLineNumbers w:val="0"/>
              <w:jc w:val="left"/>
              <w:textAlignment w:val="center"/>
              <w:rPr>
                <w:rFonts w:ascii="方正仿宋_GB2312" w:hAnsi="方正仿宋_GB2312" w:eastAsia="方正仿宋_GB2312" w:cs="方正仿宋_GB2312"/>
                <w:i w:val="0"/>
                <w:iCs w:val="0"/>
                <w:color w:val="000000" w:themeColor="text1"/>
                <w:sz w:val="20"/>
                <w:szCs w:val="20"/>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20"/>
                <w:szCs w:val="20"/>
                <w:u w:val="none"/>
                <w:lang w:val="en-US" w:eastAsia="zh-CN" w:bidi="ar"/>
                <w14:textFill>
                  <w14:solidFill>
                    <w14:schemeClr w14:val="tx1"/>
                  </w14:solidFill>
                </w14:textFill>
              </w:rPr>
              <w:t>制表单位：重庆市璧山区永嘉实验小学校</w:t>
            </w:r>
          </w:p>
        </w:tc>
        <w:tc>
          <w:tcPr>
            <w:tcW w:w="2475" w:type="dxa"/>
            <w:gridSpan w:val="4"/>
            <w:tcBorders>
              <w:top w:val="nil"/>
              <w:left w:val="nil"/>
              <w:bottom w:val="single" w:color="000000" w:sz="4" w:space="0"/>
              <w:right w:val="nil"/>
            </w:tcBorders>
            <w:shd w:val="clear" w:color="auto" w:fill="auto"/>
            <w:vAlign w:val="center"/>
          </w:tcPr>
          <w:p>
            <w:pPr>
              <w:keepNext w:val="0"/>
              <w:keepLines w:val="0"/>
              <w:widowControl/>
              <w:suppressLineNumbers w:val="0"/>
              <w:jc w:val="right"/>
              <w:textAlignment w:val="center"/>
              <w:rPr>
                <w:rFonts w:hint="default" w:ascii="Times New Roman" w:hAnsi="Times New Roman" w:eastAsia="宋体" w:cs="Times New Roman"/>
                <w:i w:val="0"/>
                <w:iCs w:val="0"/>
                <w:color w:val="000000" w:themeColor="text1"/>
                <w:sz w:val="20"/>
                <w:szCs w:val="20"/>
                <w:u w:val="none"/>
                <w14:textFill>
                  <w14:solidFill>
                    <w14:schemeClr w14:val="tx1"/>
                  </w14:solidFill>
                </w14:textFill>
              </w:rPr>
            </w:pPr>
            <w:r>
              <w:rPr>
                <w:rStyle w:val="258"/>
                <w:color w:val="000000" w:themeColor="text1"/>
                <w:lang w:val="en-US" w:eastAsia="zh-CN" w:bidi="ar"/>
                <w14:textFill>
                  <w14:solidFill>
                    <w14:schemeClr w14:val="tx1"/>
                  </w14:solidFill>
                </w14:textFill>
              </w:rPr>
              <w:t>金额单位：元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序号</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项目名称</w:t>
            </w:r>
          </w:p>
        </w:tc>
        <w:tc>
          <w:tcPr>
            <w:tcW w:w="53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项目特征</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单位</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工程量</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themeColor="text1"/>
                <w:sz w:val="18"/>
                <w:szCs w:val="18"/>
                <w:u w:val="none"/>
                <w:lang w:val="en-US"/>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3"/>
                <w:szCs w:val="13"/>
                <w:u w:val="none"/>
                <w:lang w:val="en-US" w:eastAsia="zh-CN" w:bidi="ar"/>
                <w14:textFill>
                  <w14:solidFill>
                    <w14:schemeClr w14:val="tx1"/>
                  </w14:solidFill>
                </w14:textFill>
              </w:rPr>
              <w:t>全费用综合单价报价</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合价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3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合计</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餐厅做铝合金纱窗隔断</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框架采用</w:t>
            </w:r>
            <w:r>
              <w:rPr>
                <w:rStyle w:val="260"/>
                <w:rFonts w:eastAsia="宋体"/>
                <w:color w:val="000000" w:themeColor="text1"/>
                <w:lang w:val="en-US" w:eastAsia="zh-CN" w:bidi="ar"/>
                <w14:textFill>
                  <w14:solidFill>
                    <w14:schemeClr w14:val="tx1"/>
                  </w14:solidFill>
                </w14:textFill>
              </w:rPr>
              <w:t>100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*44</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*4.0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厚的咖啡色铝合金方管制作，链接点采用</w:t>
            </w:r>
            <w:r>
              <w:rPr>
                <w:rStyle w:val="260"/>
                <w:rFonts w:eastAsia="宋体"/>
                <w:color w:val="000000" w:themeColor="text1"/>
                <w:lang w:val="en-US" w:eastAsia="zh-CN" w:bidi="ar"/>
                <w14:textFill>
                  <w14:solidFill>
                    <w14:schemeClr w14:val="tx1"/>
                  </w14:solidFill>
                </w14:textFill>
              </w:rPr>
              <w:t>3</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厚的铝合金角铝，打</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w:t>
            </w:r>
            <w:r>
              <w:rPr>
                <w:rStyle w:val="260"/>
                <w:rFonts w:eastAsia="宋体"/>
                <w:color w:val="000000" w:themeColor="text1"/>
                <w:lang w:val="en-US" w:eastAsia="zh-CN" w:bidi="ar"/>
                <w14:textFill>
                  <w14:solidFill>
                    <w14:schemeClr w14:val="tx1"/>
                  </w14:solidFill>
                </w14:textFill>
              </w:rPr>
              <w:t>4.2</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*3</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的链接螺丝链接。</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固定黑色</w:t>
            </w:r>
            <w:r>
              <w:rPr>
                <w:rStyle w:val="260"/>
                <w:rFonts w:eastAsia="宋体"/>
                <w:color w:val="000000" w:themeColor="text1"/>
                <w:lang w:val="en-US" w:eastAsia="zh-CN" w:bidi="ar"/>
                <w14:textFill>
                  <w14:solidFill>
                    <w14:schemeClr w14:val="tx1"/>
                  </w14:solidFill>
                </w14:textFill>
              </w:rPr>
              <w:t>11</w:t>
            </w:r>
            <w:r>
              <w:rPr>
                <w:rStyle w:val="259"/>
                <w:color w:val="000000" w:themeColor="text1"/>
                <w:lang w:val="en-US" w:eastAsia="zh-CN" w:bidi="ar"/>
                <w14:textFill>
                  <w14:solidFill>
                    <w14:schemeClr w14:val="tx1"/>
                  </w14:solidFill>
                </w14:textFill>
              </w:rPr>
              <w:t>目</w:t>
            </w:r>
            <w:r>
              <w:rPr>
                <w:rStyle w:val="260"/>
                <w:rFonts w:eastAsia="宋体"/>
                <w:color w:val="000000" w:themeColor="text1"/>
                <w:lang w:val="en-US" w:eastAsia="zh-CN" w:bidi="ar"/>
                <w14:textFill>
                  <w14:solidFill>
                    <w14:schemeClr w14:val="tx1"/>
                  </w14:solidFill>
                </w14:textFill>
              </w:rPr>
              <w:t>0.7</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的不锈钢烤漆金刚网纱窗。</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墙体链接采用</w:t>
            </w:r>
            <w:r>
              <w:rPr>
                <w:rStyle w:val="260"/>
                <w:rFonts w:eastAsia="宋体"/>
                <w:color w:val="000000" w:themeColor="text1"/>
                <w:lang w:val="en-US" w:eastAsia="zh-CN" w:bidi="ar"/>
                <w14:textFill>
                  <w14:solidFill>
                    <w14:schemeClr w14:val="tx1"/>
                  </w14:solidFill>
                </w14:textFill>
              </w:rPr>
              <w:t>8</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*15</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的</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不锈钢拉爆螺丝固定。</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4.2.4</w:t>
            </w:r>
            <w:r>
              <w:rPr>
                <w:rStyle w:val="259"/>
                <w:color w:val="000000" w:themeColor="text1"/>
                <w:lang w:val="en-US" w:eastAsia="zh-CN" w:bidi="ar"/>
                <w14:textFill>
                  <w14:solidFill>
                    <w14:schemeClr w14:val="tx1"/>
                  </w14:solidFill>
                </w14:textFill>
              </w:rPr>
              <w:t>米高做地弹簧玻璃门玻璃采用</w:t>
            </w:r>
            <w:r>
              <w:rPr>
                <w:rStyle w:val="260"/>
                <w:rFonts w:eastAsia="宋体"/>
                <w:color w:val="000000" w:themeColor="text1"/>
                <w:lang w:val="en-US" w:eastAsia="zh-CN" w:bidi="ar"/>
                <w14:textFill>
                  <w14:solidFill>
                    <w14:schemeClr w14:val="tx1"/>
                  </w14:solidFill>
                </w14:textFill>
              </w:rPr>
              <w:t>12</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钢化玻璃。</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5.</w:t>
            </w:r>
            <w:r>
              <w:rPr>
                <w:rStyle w:val="259"/>
                <w:color w:val="000000" w:themeColor="text1"/>
                <w:lang w:val="en-US" w:eastAsia="zh-CN" w:bidi="ar"/>
                <w14:textFill>
                  <w14:solidFill>
                    <w14:schemeClr w14:val="tx1"/>
                  </w14:solidFill>
                </w14:textFill>
              </w:rPr>
              <w:t>把手采用不锈钢</w:t>
            </w:r>
            <w:r>
              <w:rPr>
                <w:rStyle w:val="260"/>
                <w:rFonts w:eastAsia="宋体"/>
                <w:color w:val="000000" w:themeColor="text1"/>
                <w:lang w:val="en-US" w:eastAsia="zh-CN" w:bidi="ar"/>
                <w14:textFill>
                  <w14:solidFill>
                    <w14:schemeClr w14:val="tx1"/>
                  </w14:solidFill>
                </w14:textFill>
              </w:rPr>
              <w:t>304*2</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厚的不锈钢直径</w:t>
            </w:r>
            <w:r>
              <w:rPr>
                <w:rStyle w:val="260"/>
                <w:rFonts w:eastAsia="宋体"/>
                <w:color w:val="000000" w:themeColor="text1"/>
                <w:lang w:val="en-US" w:eastAsia="zh-CN" w:bidi="ar"/>
                <w14:textFill>
                  <w14:solidFill>
                    <w14:schemeClr w14:val="tx1"/>
                  </w14:solidFill>
                </w14:textFill>
              </w:rPr>
              <w:t>38</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的圆管制作。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w:t>
            </w:r>
            <w:r>
              <w:rPr>
                <w:rStyle w:val="259"/>
                <w:color w:val="000000" w:themeColor="text1"/>
                <w:lang w:val="en-US" w:eastAsia="zh-CN" w:bidi="ar"/>
                <w14:textFill>
                  <w14:solidFill>
                    <w14:schemeClr w14:val="tx1"/>
                  </w14:solidFill>
                </w14:textFill>
              </w:rPr>
              <w:t>地弹簧采用承重</w:t>
            </w:r>
            <w:r>
              <w:rPr>
                <w:rStyle w:val="260"/>
                <w:rFonts w:eastAsia="宋体"/>
                <w:color w:val="000000" w:themeColor="text1"/>
                <w:lang w:val="en-US" w:eastAsia="zh-CN" w:bidi="ar"/>
                <w14:textFill>
                  <w14:solidFill>
                    <w14:schemeClr w14:val="tx1"/>
                  </w14:solidFill>
                </w14:textFill>
              </w:rPr>
              <w:t>100kg</w:t>
            </w:r>
            <w:r>
              <w:rPr>
                <w:rStyle w:val="259"/>
                <w:color w:val="000000" w:themeColor="text1"/>
                <w:lang w:val="en-US" w:eastAsia="zh-CN" w:bidi="ar"/>
                <w14:textFill>
                  <w14:solidFill>
                    <w14:schemeClr w14:val="tx1"/>
                  </w14:solidFill>
                </w14:textFill>
              </w:rPr>
              <w:t>的液压地弹簧。</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7.</w:t>
            </w:r>
            <w:r>
              <w:rPr>
                <w:rStyle w:val="259"/>
                <w:color w:val="000000" w:themeColor="text1"/>
                <w:lang w:val="en-US" w:eastAsia="zh-CN" w:bidi="ar"/>
                <w14:textFill>
                  <w14:solidFill>
                    <w14:schemeClr w14:val="tx1"/>
                  </w14:solidFill>
                </w14:textFill>
              </w:rPr>
              <w:t>每个隔断门参考尺寸如下：</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6.6*4.33=28.578</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6.76*4.33=29.27</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6.72*4.33=29.09</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6.3*4.33=27.279</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1.05*4.33=4.546</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安装</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调试</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118.76</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围墙砖砌体、搓沙</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60288" behindDoc="0" locked="0" layoutInCell="1" allowOverlap="1">
                  <wp:simplePos x="0" y="0"/>
                  <wp:positionH relativeFrom="column">
                    <wp:posOffset>-19685</wp:posOffset>
                  </wp:positionH>
                  <wp:positionV relativeFrom="paragraph">
                    <wp:posOffset>1412240</wp:posOffset>
                  </wp:positionV>
                  <wp:extent cx="3174365" cy="758190"/>
                  <wp:effectExtent l="0" t="0" r="6985" b="3810"/>
                  <wp:wrapNone/>
                  <wp:docPr id="6" name="图片_1"/>
                  <wp:cNvGraphicFramePr/>
                  <a:graphic xmlns:a="http://schemas.openxmlformats.org/drawingml/2006/main">
                    <a:graphicData uri="http://schemas.openxmlformats.org/drawingml/2006/picture">
                      <pic:pic xmlns:pic="http://schemas.openxmlformats.org/drawingml/2006/picture">
                        <pic:nvPicPr>
                          <pic:cNvPr id="6" name="图片_1"/>
                          <pic:cNvPicPr/>
                        </pic:nvPicPr>
                        <pic:blipFill>
                          <a:blip r:embed="rId9"/>
                          <a:stretch>
                            <a:fillRect/>
                          </a:stretch>
                        </pic:blipFill>
                        <pic:spPr>
                          <a:xfrm>
                            <a:off x="0" y="0"/>
                            <a:ext cx="3174365" cy="758190"/>
                          </a:xfrm>
                          <a:prstGeom prst="rect">
                            <a:avLst/>
                          </a:prstGeom>
                          <a:noFill/>
                          <a:ln>
                            <a:noFill/>
                          </a:ln>
                        </pic:spPr>
                      </pic:pic>
                    </a:graphicData>
                  </a:graphic>
                </wp:anchor>
              </w:draw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砖砌体</w:t>
            </w:r>
            <w:r>
              <w:rPr>
                <w:rStyle w:val="260"/>
                <w:rFonts w:eastAsia="宋体"/>
                <w:color w:val="000000" w:themeColor="text1"/>
                <w:lang w:val="en-US" w:eastAsia="zh-CN" w:bidi="ar"/>
                <w14:textFill>
                  <w14:solidFill>
                    <w14:schemeClr w14:val="tx1"/>
                  </w14:solidFill>
                </w14:textFill>
              </w:rPr>
              <w:t>72*0.20m</w:t>
            </w:r>
            <w:r>
              <w:rPr>
                <w:rStyle w:val="259"/>
                <w:color w:val="000000" w:themeColor="text1"/>
                <w:lang w:val="en-US" w:eastAsia="zh-CN" w:bidi="ar"/>
                <w14:textFill>
                  <w14:solidFill>
                    <w14:schemeClr w14:val="tx1"/>
                  </w14:solidFill>
                </w14:textFill>
              </w:rPr>
              <w:t>，与原围墙水平高度一致约</w:t>
            </w:r>
            <w:r>
              <w:rPr>
                <w:rStyle w:val="260"/>
                <w:rFonts w:eastAsia="宋体"/>
                <w:color w:val="000000" w:themeColor="text1"/>
                <w:lang w:val="en-US" w:eastAsia="zh-CN" w:bidi="ar"/>
                <w14:textFill>
                  <w14:solidFill>
                    <w14:schemeClr w14:val="tx1"/>
                  </w14:solidFill>
                </w14:textFill>
              </w:rPr>
              <w:t>0.35m</w:t>
            </w:r>
            <w:r>
              <w:rPr>
                <w:rStyle w:val="259"/>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间隔</w:t>
            </w:r>
            <w:r>
              <w:rPr>
                <w:rStyle w:val="260"/>
                <w:rFonts w:eastAsia="宋体"/>
                <w:color w:val="000000" w:themeColor="text1"/>
                <w:lang w:val="en-US" w:eastAsia="zh-CN" w:bidi="ar"/>
                <w14:textFill>
                  <w14:solidFill>
                    <w14:schemeClr w14:val="tx1"/>
                  </w14:solidFill>
                </w14:textFill>
              </w:rPr>
              <w:t>3.8m</w:t>
            </w:r>
            <w:r>
              <w:rPr>
                <w:rStyle w:val="259"/>
                <w:color w:val="000000" w:themeColor="text1"/>
                <w:lang w:val="en-US" w:eastAsia="zh-CN" w:bidi="ar"/>
                <w14:textFill>
                  <w14:solidFill>
                    <w14:schemeClr w14:val="tx1"/>
                  </w14:solidFill>
                </w14:textFill>
              </w:rPr>
              <w:t>设置柱子，共计</w:t>
            </w:r>
            <w:r>
              <w:rPr>
                <w:rStyle w:val="260"/>
                <w:rFonts w:eastAsia="宋体"/>
                <w:color w:val="000000" w:themeColor="text1"/>
                <w:lang w:val="en-US" w:eastAsia="zh-CN" w:bidi="ar"/>
                <w14:textFill>
                  <w14:solidFill>
                    <w14:schemeClr w14:val="tx1"/>
                  </w14:solidFill>
                </w14:textFill>
              </w:rPr>
              <w:t>19</w:t>
            </w:r>
            <w:r>
              <w:rPr>
                <w:rStyle w:val="259"/>
                <w:color w:val="000000" w:themeColor="text1"/>
                <w:lang w:val="en-US" w:eastAsia="zh-CN" w:bidi="ar"/>
                <w14:textFill>
                  <w14:solidFill>
                    <w14:schemeClr w14:val="tx1"/>
                  </w14:solidFill>
                </w14:textFill>
              </w:rPr>
              <w:t>根柱子（转角处柱子为</w:t>
            </w:r>
            <w:r>
              <w:rPr>
                <w:rStyle w:val="260"/>
                <w:rFonts w:eastAsia="宋体"/>
                <w:color w:val="000000" w:themeColor="text1"/>
                <w:lang w:val="en-US" w:eastAsia="zh-CN" w:bidi="ar"/>
                <w14:textFill>
                  <w14:solidFill>
                    <w14:schemeClr w14:val="tx1"/>
                  </w14:solidFill>
                </w14:textFill>
              </w:rPr>
              <w:t>370*370*1300</w:t>
            </w:r>
            <w:r>
              <w:rPr>
                <w:rStyle w:val="259"/>
                <w:color w:val="000000" w:themeColor="text1"/>
                <w:lang w:val="en-US" w:eastAsia="zh-CN" w:bidi="ar"/>
                <w14:textFill>
                  <w14:solidFill>
                    <w14:schemeClr w14:val="tx1"/>
                  </w14:solidFill>
                </w14:textFill>
              </w:rPr>
              <w:t>）每根柱子须植筋</w:t>
            </w:r>
            <w:r>
              <w:rPr>
                <w:rStyle w:val="260"/>
                <w:rFonts w:eastAsia="宋体"/>
                <w:color w:val="000000" w:themeColor="text1"/>
                <w:lang w:val="en-US" w:eastAsia="zh-CN" w:bidi="ar"/>
                <w14:textFill>
                  <w14:solidFill>
                    <w14:schemeClr w14:val="tx1"/>
                  </w14:solidFill>
                </w14:textFill>
              </w:rPr>
              <w:t>14#4</w:t>
            </w:r>
            <w:r>
              <w:rPr>
                <w:rStyle w:val="259"/>
                <w:color w:val="000000" w:themeColor="text1"/>
                <w:lang w:val="en-US" w:eastAsia="zh-CN" w:bidi="ar"/>
                <w14:textFill>
                  <w14:solidFill>
                    <w14:schemeClr w14:val="tx1"/>
                  </w14:solidFill>
                </w14:textFill>
              </w:rPr>
              <w:t>根，做法及造型详图纸及现场查勘，具体以现场踏勘时沟通为准</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砖砌体。</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搓沙。</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米</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围墙底部花岗岩贴砖立面</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围墙底部采花岗岩光面材质。</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立面采用</w:t>
            </w:r>
            <w:r>
              <w:rPr>
                <w:rStyle w:val="260"/>
                <w:rFonts w:eastAsia="宋体"/>
                <w:color w:val="000000" w:themeColor="text1"/>
                <w:lang w:val="en-US" w:eastAsia="zh-CN" w:bidi="ar"/>
                <w14:textFill>
                  <w14:solidFill>
                    <w14:schemeClr w14:val="tx1"/>
                  </w14:solidFill>
                </w14:textFill>
              </w:rPr>
              <w:t>2cm</w:t>
            </w:r>
            <w:r>
              <w:rPr>
                <w:rStyle w:val="259"/>
                <w:color w:val="000000" w:themeColor="text1"/>
                <w:lang w:val="en-US" w:eastAsia="zh-CN" w:bidi="ar"/>
                <w14:textFill>
                  <w14:solidFill>
                    <w14:schemeClr w14:val="tx1"/>
                  </w14:solidFill>
                </w14:textFill>
              </w:rPr>
              <w:t>厚小百花，花岗岩，总长度</w:t>
            </w:r>
            <w:r>
              <w:rPr>
                <w:rStyle w:val="260"/>
                <w:rFonts w:eastAsia="宋体"/>
                <w:color w:val="000000" w:themeColor="text1"/>
                <w:lang w:val="en-US" w:eastAsia="zh-CN" w:bidi="ar"/>
                <w14:textFill>
                  <w14:solidFill>
                    <w14:schemeClr w14:val="tx1"/>
                  </w14:solidFill>
                </w14:textFill>
              </w:rPr>
              <w:t>72m</w:t>
            </w:r>
            <w:r>
              <w:rPr>
                <w:rStyle w:val="259"/>
                <w:color w:val="000000" w:themeColor="text1"/>
                <w:lang w:val="en-US" w:eastAsia="zh-CN" w:bidi="ar"/>
                <w14:textFill>
                  <w14:solidFill>
                    <w14:schemeClr w14:val="tx1"/>
                  </w14:solidFill>
                </w14:textFill>
              </w:rPr>
              <w:t>，每块石材尺寸为</w:t>
            </w:r>
            <w:r>
              <w:rPr>
                <w:rStyle w:val="260"/>
                <w:rFonts w:eastAsia="宋体"/>
                <w:color w:val="000000" w:themeColor="text1"/>
                <w:lang w:val="en-US" w:eastAsia="zh-CN" w:bidi="ar"/>
                <w14:textFill>
                  <w14:solidFill>
                    <w14:schemeClr w14:val="tx1"/>
                  </w14:solidFill>
                </w14:textFill>
              </w:rPr>
              <w:t>0.60*0.37*0.02m</w:t>
            </w:r>
            <w:r>
              <w:rPr>
                <w:rStyle w:val="259"/>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安装</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清洁</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米</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4</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围墙底部大理石贴砖盖面</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围墙底部采花岗石光面材质。</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盖面采用</w:t>
            </w:r>
            <w:r>
              <w:rPr>
                <w:rStyle w:val="260"/>
                <w:rFonts w:eastAsia="宋体"/>
                <w:color w:val="000000" w:themeColor="text1"/>
                <w:lang w:val="en-US" w:eastAsia="zh-CN" w:bidi="ar"/>
                <w14:textFill>
                  <w14:solidFill>
                    <w14:schemeClr w14:val="tx1"/>
                  </w14:solidFill>
                </w14:textFill>
              </w:rPr>
              <w:t>5cm</w:t>
            </w:r>
            <w:r>
              <w:rPr>
                <w:rStyle w:val="259"/>
                <w:color w:val="000000" w:themeColor="text1"/>
                <w:lang w:val="en-US" w:eastAsia="zh-CN" w:bidi="ar"/>
                <w14:textFill>
                  <w14:solidFill>
                    <w14:schemeClr w14:val="tx1"/>
                  </w14:solidFill>
                </w14:textFill>
              </w:rPr>
              <w:t>厚芝麻黑花岗岩光面，靠运动场内侧</w:t>
            </w:r>
            <w:r>
              <w:rPr>
                <w:rStyle w:val="260"/>
                <w:rFonts w:eastAsia="宋体"/>
                <w:color w:val="000000" w:themeColor="text1"/>
                <w:lang w:val="en-US" w:eastAsia="zh-CN" w:bidi="ar"/>
                <w14:textFill>
                  <w14:solidFill>
                    <w14:schemeClr w14:val="tx1"/>
                  </w14:solidFill>
                </w14:textFill>
              </w:rPr>
              <w:t>1/2</w:t>
            </w:r>
            <w:r>
              <w:rPr>
                <w:rStyle w:val="259"/>
                <w:color w:val="000000" w:themeColor="text1"/>
                <w:lang w:val="en-US" w:eastAsia="zh-CN" w:bidi="ar"/>
                <w14:textFill>
                  <w14:solidFill>
                    <w14:schemeClr w14:val="tx1"/>
                  </w14:solidFill>
                </w14:textFill>
              </w:rPr>
              <w:t>磨圆，总长度约</w:t>
            </w:r>
            <w:r>
              <w:rPr>
                <w:rStyle w:val="260"/>
                <w:rFonts w:eastAsia="宋体"/>
                <w:color w:val="000000" w:themeColor="text1"/>
                <w:lang w:val="en-US" w:eastAsia="zh-CN" w:bidi="ar"/>
                <w14:textFill>
                  <w14:solidFill>
                    <w14:schemeClr w14:val="tx1"/>
                  </w14:solidFill>
                </w14:textFill>
              </w:rPr>
              <w:t>72m</w:t>
            </w:r>
            <w:r>
              <w:rPr>
                <w:rStyle w:val="259"/>
                <w:color w:val="000000" w:themeColor="text1"/>
                <w:lang w:val="en-US" w:eastAsia="zh-CN" w:bidi="ar"/>
                <w14:textFill>
                  <w14:solidFill>
                    <w14:schemeClr w14:val="tx1"/>
                  </w14:solidFill>
                </w14:textFill>
              </w:rPr>
              <w:t>，每块石材尺寸为</w:t>
            </w:r>
            <w:r>
              <w:rPr>
                <w:rStyle w:val="260"/>
                <w:rFonts w:eastAsia="宋体"/>
                <w:color w:val="000000" w:themeColor="text1"/>
                <w:lang w:val="en-US" w:eastAsia="zh-CN" w:bidi="ar"/>
                <w14:textFill>
                  <w14:solidFill>
                    <w14:schemeClr w14:val="tx1"/>
                  </w14:solidFill>
                </w14:textFill>
              </w:rPr>
              <w:t>0.6*0.3*0.05m</w:t>
            </w:r>
            <w:r>
              <w:rPr>
                <w:rStyle w:val="259"/>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安装</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清洁</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米</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5</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围墙柱子上部真石漆</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围墙底部以上柱子部分喷涂真石漆。</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柱子需喷涂高度约为</w:t>
            </w:r>
            <w:r>
              <w:rPr>
                <w:rStyle w:val="260"/>
                <w:rFonts w:eastAsia="宋体"/>
                <w:color w:val="000000" w:themeColor="text1"/>
                <w:lang w:val="en-US" w:eastAsia="zh-CN" w:bidi="ar"/>
                <w14:textFill>
                  <w14:solidFill>
                    <w14:schemeClr w14:val="tx1"/>
                  </w14:solidFill>
                </w14:textFill>
              </w:rPr>
              <w:t>1m</w:t>
            </w:r>
            <w:r>
              <w:rPr>
                <w:rStyle w:val="259"/>
                <w:color w:val="000000" w:themeColor="text1"/>
                <w:lang w:val="en-US" w:eastAsia="zh-CN" w:bidi="ar"/>
                <w14:textFill>
                  <w14:solidFill>
                    <w14:schemeClr w14:val="tx1"/>
                  </w14:solidFill>
                </w14:textFill>
              </w:rPr>
              <w:t>，每根柱子需喷涂面积约</w:t>
            </w:r>
            <w:r>
              <w:rPr>
                <w:rStyle w:val="260"/>
                <w:rFonts w:eastAsia="宋体"/>
                <w:color w:val="000000" w:themeColor="text1"/>
                <w:lang w:val="en-US" w:eastAsia="zh-CN" w:bidi="ar"/>
                <w14:textFill>
                  <w14:solidFill>
                    <w14:schemeClr w14:val="tx1"/>
                  </w14:solidFill>
                </w14:textFill>
              </w:rPr>
              <w:t>1</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，共计</w:t>
            </w:r>
            <w:r>
              <w:rPr>
                <w:rStyle w:val="260"/>
                <w:rFonts w:eastAsia="宋体"/>
                <w:color w:val="000000" w:themeColor="text1"/>
                <w:lang w:val="en-US" w:eastAsia="zh-CN" w:bidi="ar"/>
                <w14:textFill>
                  <w14:solidFill>
                    <w14:schemeClr w14:val="tx1"/>
                  </w14:solidFill>
                </w14:textFill>
              </w:rPr>
              <w:t>19</w:t>
            </w:r>
            <w:r>
              <w:rPr>
                <w:rStyle w:val="259"/>
                <w:color w:val="000000" w:themeColor="text1"/>
                <w:lang w:val="en-US" w:eastAsia="zh-CN" w:bidi="ar"/>
                <w14:textFill>
                  <w14:solidFill>
                    <w14:schemeClr w14:val="tx1"/>
                  </w14:solidFill>
                </w14:textFill>
              </w:rPr>
              <w:t>根柱子（含转角处柱子）。</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真石漆喷涂</w:t>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遍。</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第一遍打底，确保墙体能均匀覆盖；第二遍是主喷，保证颜色和质感的饱满度；第三遍以提升整体效果。喷涂过程中每遍间隔要足够干燥，每遍喷涂间隔至少</w:t>
            </w:r>
            <w:r>
              <w:rPr>
                <w:rStyle w:val="260"/>
                <w:rFonts w:eastAsia="宋体"/>
                <w:color w:val="000000" w:themeColor="text1"/>
                <w:lang w:val="en-US" w:eastAsia="zh-CN" w:bidi="ar"/>
                <w14:textFill>
                  <w14:solidFill>
                    <w14:schemeClr w14:val="tx1"/>
                  </w14:solidFill>
                </w14:textFill>
              </w:rPr>
              <w:t>24</w:t>
            </w:r>
            <w:r>
              <w:rPr>
                <w:rStyle w:val="259"/>
                <w:color w:val="000000" w:themeColor="text1"/>
                <w:lang w:val="en-US" w:eastAsia="zh-CN" w:bidi="ar"/>
                <w14:textFill>
                  <w14:solidFill>
                    <w14:schemeClr w14:val="tx1"/>
                  </w14:solidFill>
                </w14:textFill>
              </w:rPr>
              <w:t>小时。</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清洁</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咖啡色铝合金栏杆</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咖啡色铝合金栏杆。</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面管采用</w:t>
            </w:r>
            <w:r>
              <w:rPr>
                <w:rStyle w:val="260"/>
                <w:rFonts w:eastAsia="宋体"/>
                <w:color w:val="000000" w:themeColor="text1"/>
                <w:lang w:val="en-US" w:eastAsia="zh-CN" w:bidi="ar"/>
                <w14:textFill>
                  <w14:solidFill>
                    <w14:schemeClr w14:val="tx1"/>
                  </w14:solidFill>
                </w14:textFill>
              </w:rPr>
              <w:t>85*40*3.0</w:t>
            </w:r>
            <w:r>
              <w:rPr>
                <w:rStyle w:val="259"/>
                <w:color w:val="000000" w:themeColor="text1"/>
                <w:lang w:val="en-US" w:eastAsia="zh-CN" w:bidi="ar"/>
                <w14:textFill>
                  <w14:solidFill>
                    <w14:schemeClr w14:val="tx1"/>
                  </w14:solidFill>
                </w14:textFill>
              </w:rPr>
              <w:t>厚的椭圆形面管。</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立柱采用</w:t>
            </w:r>
            <w:r>
              <w:rPr>
                <w:rStyle w:val="260"/>
                <w:rFonts w:eastAsia="宋体"/>
                <w:color w:val="000000" w:themeColor="text1"/>
                <w:lang w:val="en-US" w:eastAsia="zh-CN" w:bidi="ar"/>
                <w14:textFill>
                  <w14:solidFill>
                    <w14:schemeClr w14:val="tx1"/>
                  </w14:solidFill>
                </w14:textFill>
              </w:rPr>
              <w:t>50*50*3.0</w:t>
            </w:r>
            <w:r>
              <w:rPr>
                <w:rStyle w:val="259"/>
                <w:color w:val="000000" w:themeColor="text1"/>
                <w:lang w:val="en-US" w:eastAsia="zh-CN" w:bidi="ar"/>
                <w14:textFill>
                  <w14:solidFill>
                    <w14:schemeClr w14:val="tx1"/>
                  </w14:solidFill>
                </w14:textFill>
              </w:rPr>
              <w:t>厚的铝合金方管。</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4.</w:t>
            </w:r>
            <w:r>
              <w:rPr>
                <w:rStyle w:val="259"/>
                <w:color w:val="000000" w:themeColor="text1"/>
                <w:lang w:val="en-US" w:eastAsia="zh-CN" w:bidi="ar"/>
                <w14:textFill>
                  <w14:solidFill>
                    <w14:schemeClr w14:val="tx1"/>
                  </w14:solidFill>
                </w14:textFill>
              </w:rPr>
              <w:t>曹管采用</w:t>
            </w:r>
            <w:r>
              <w:rPr>
                <w:rStyle w:val="260"/>
                <w:rFonts w:eastAsia="宋体"/>
                <w:color w:val="000000" w:themeColor="text1"/>
                <w:lang w:val="en-US" w:eastAsia="zh-CN" w:bidi="ar"/>
                <w14:textFill>
                  <w14:solidFill>
                    <w14:schemeClr w14:val="tx1"/>
                  </w14:solidFill>
                </w14:textFill>
              </w:rPr>
              <w:t>40*40*3.0</w:t>
            </w:r>
            <w:r>
              <w:rPr>
                <w:rStyle w:val="259"/>
                <w:color w:val="000000" w:themeColor="text1"/>
                <w:lang w:val="en-US" w:eastAsia="zh-CN" w:bidi="ar"/>
                <w14:textFill>
                  <w14:solidFill>
                    <w14:schemeClr w14:val="tx1"/>
                  </w14:solidFill>
                </w14:textFill>
              </w:rPr>
              <w:t>厚的铝合金曹管。</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5.</w:t>
            </w:r>
            <w:r>
              <w:rPr>
                <w:rStyle w:val="259"/>
                <w:color w:val="000000" w:themeColor="text1"/>
                <w:lang w:val="en-US" w:eastAsia="zh-CN" w:bidi="ar"/>
                <w14:textFill>
                  <w14:solidFill>
                    <w14:schemeClr w14:val="tx1"/>
                  </w14:solidFill>
                </w14:textFill>
              </w:rPr>
              <w:t>千字管采用</w:t>
            </w:r>
            <w:r>
              <w:rPr>
                <w:rStyle w:val="260"/>
                <w:rFonts w:eastAsia="宋体"/>
                <w:color w:val="000000" w:themeColor="text1"/>
                <w:lang w:val="en-US" w:eastAsia="zh-CN" w:bidi="ar"/>
                <w14:textFill>
                  <w14:solidFill>
                    <w14:schemeClr w14:val="tx1"/>
                  </w14:solidFill>
                </w14:textFill>
              </w:rPr>
              <w:t>30*17*2.0</w:t>
            </w:r>
            <w:r>
              <w:rPr>
                <w:rStyle w:val="259"/>
                <w:color w:val="000000" w:themeColor="text1"/>
                <w:lang w:val="en-US" w:eastAsia="zh-CN" w:bidi="ar"/>
                <w14:textFill>
                  <w14:solidFill>
                    <w14:schemeClr w14:val="tx1"/>
                  </w14:solidFill>
                </w14:textFill>
              </w:rPr>
              <w:t>厚的铝合金方管。</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w:t>
            </w:r>
            <w:r>
              <w:rPr>
                <w:rStyle w:val="259"/>
                <w:color w:val="000000" w:themeColor="text1"/>
                <w:lang w:val="en-US" w:eastAsia="zh-CN" w:bidi="ar"/>
                <w14:textFill>
                  <w14:solidFill>
                    <w14:schemeClr w14:val="tx1"/>
                  </w14:solidFill>
                </w14:textFill>
              </w:rPr>
              <w:t>链接点采用</w:t>
            </w:r>
            <w:r>
              <w:rPr>
                <w:rStyle w:val="260"/>
                <w:rFonts w:eastAsia="宋体"/>
                <w:color w:val="000000" w:themeColor="text1"/>
                <w:lang w:val="en-US" w:eastAsia="zh-CN" w:bidi="ar"/>
                <w14:textFill>
                  <w14:solidFill>
                    <w14:schemeClr w14:val="tx1"/>
                  </w14:solidFill>
                </w14:textFill>
              </w:rPr>
              <w:t>3.0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铝合金链接件，打</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w:t>
            </w:r>
            <w:r>
              <w:rPr>
                <w:rStyle w:val="260"/>
                <w:rFonts w:eastAsia="宋体"/>
                <w:color w:val="000000" w:themeColor="text1"/>
                <w:lang w:val="en-US" w:eastAsia="zh-CN" w:bidi="ar"/>
                <w14:textFill>
                  <w14:solidFill>
                    <w14:schemeClr w14:val="tx1"/>
                  </w14:solidFill>
                </w14:textFill>
              </w:rPr>
              <w:t>4.2</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*3.0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链接螺丝链接。</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7.</w:t>
            </w:r>
            <w:r>
              <w:rPr>
                <w:rStyle w:val="259"/>
                <w:color w:val="000000" w:themeColor="text1"/>
                <w:lang w:val="en-US" w:eastAsia="zh-CN" w:bidi="ar"/>
                <w14:textFill>
                  <w14:solidFill>
                    <w14:schemeClr w14:val="tx1"/>
                  </w14:solidFill>
                </w14:textFill>
              </w:rPr>
              <w:t>墙体链接点采用</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w:t>
            </w:r>
            <w:r>
              <w:rPr>
                <w:rStyle w:val="260"/>
                <w:rFonts w:eastAsia="宋体"/>
                <w:color w:val="000000" w:themeColor="text1"/>
                <w:lang w:val="en-US" w:eastAsia="zh-CN" w:bidi="ar"/>
                <w14:textFill>
                  <w14:solidFill>
                    <w14:schemeClr w14:val="tx1"/>
                  </w14:solidFill>
                </w14:textFill>
              </w:rPr>
              <w:t>3.0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,10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*10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脚板，打</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w:t>
            </w:r>
            <w:r>
              <w:rPr>
                <w:rStyle w:val="260"/>
                <w:rFonts w:eastAsia="宋体"/>
                <w:color w:val="000000" w:themeColor="text1"/>
                <w:lang w:val="en-US" w:eastAsia="zh-CN" w:bidi="ar"/>
                <w14:textFill>
                  <w14:solidFill>
                    <w14:schemeClr w14:val="tx1"/>
                  </w14:solidFill>
                </w14:textFill>
              </w:rPr>
              <w:t>8</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*10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膨胀螺丝链接墙体。</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8.</w:t>
            </w:r>
            <w:r>
              <w:rPr>
                <w:rStyle w:val="259"/>
                <w:color w:val="000000" w:themeColor="text1"/>
                <w:lang w:val="en-US" w:eastAsia="zh-CN" w:bidi="ar"/>
                <w14:textFill>
                  <w14:solidFill>
                    <w14:schemeClr w14:val="tx1"/>
                  </w14:solidFill>
                </w14:textFill>
              </w:rPr>
              <w:t>高度</w:t>
            </w:r>
            <w:r>
              <w:rPr>
                <w:rStyle w:val="260"/>
                <w:rFonts w:eastAsia="宋体"/>
                <w:color w:val="000000" w:themeColor="text1"/>
                <w:lang w:val="en-US" w:eastAsia="zh-CN" w:bidi="ar"/>
                <w14:textFill>
                  <w14:solidFill>
                    <w14:schemeClr w14:val="tx1"/>
                  </w14:solidFill>
                </w14:textFill>
              </w:rPr>
              <w:t>1.3</w:t>
            </w:r>
            <w:r>
              <w:rPr>
                <w:rStyle w:val="259"/>
                <w:color w:val="000000" w:themeColor="text1"/>
                <w:lang w:val="en-US" w:eastAsia="zh-CN" w:bidi="ar"/>
                <w14:textFill>
                  <w14:solidFill>
                    <w14:schemeClr w14:val="tx1"/>
                  </w14:solidFill>
                </w14:textFill>
              </w:rPr>
              <w:t>米（带预埋</w:t>
            </w:r>
            <w:r>
              <w:rPr>
                <w:rStyle w:val="260"/>
                <w:rFonts w:eastAsia="宋体"/>
                <w:color w:val="000000" w:themeColor="text1"/>
                <w:lang w:val="en-US" w:eastAsia="zh-CN" w:bidi="ar"/>
                <w14:textFill>
                  <w14:solidFill>
                    <w14:schemeClr w14:val="tx1"/>
                  </w14:solidFill>
                </w14:textFill>
              </w:rPr>
              <w:t>20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9.</w:t>
            </w:r>
            <w:r>
              <w:rPr>
                <w:rStyle w:val="259"/>
                <w:color w:val="000000" w:themeColor="text1"/>
                <w:lang w:val="en-US" w:eastAsia="zh-CN" w:bidi="ar"/>
                <w14:textFill>
                  <w14:solidFill>
                    <w14:schemeClr w14:val="tx1"/>
                  </w14:solidFill>
                </w14:textFill>
              </w:rPr>
              <w:t>颜色、样式等要求与原有栏杆保持基本一致。</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安装</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调试</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m</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68.2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rFonts w:hint="eastAsia"/>
                <w:color w:val="000000" w:themeColor="text1"/>
                <w:lang w:val="en-US" w:eastAsia="zh-CN" w:bidi="ar"/>
                <w14:textFill>
                  <w14:solidFill>
                    <w14:schemeClr w14:val="tx1"/>
                  </w14:solidFill>
                </w14:textFill>
              </w:rPr>
              <w:t>迁移</w:t>
            </w:r>
            <w:r>
              <w:rPr>
                <w:rStyle w:val="259"/>
                <w:color w:val="000000" w:themeColor="text1"/>
                <w:lang w:val="en-US" w:eastAsia="zh-CN" w:bidi="ar"/>
                <w14:textFill>
                  <w14:solidFill>
                    <w14:schemeClr w14:val="tx1"/>
                  </w14:solidFill>
                </w14:textFill>
              </w:rPr>
              <w:t>运动器材</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迁移爬梯</w:t>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副，高杠</w:t>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副，低杠</w:t>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副，双杠</w:t>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副，</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保持原有地面运动橡胶和运动场地面不损坏。</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迁移原运动器材和宣传栏，</w:t>
            </w:r>
            <w:r>
              <w:rPr>
                <w:rStyle w:val="259"/>
                <w:rFonts w:hint="eastAsia"/>
                <w:color w:val="000000" w:themeColor="text1"/>
                <w:lang w:val="en-US" w:eastAsia="zh-CN" w:bidi="ar"/>
                <w14:textFill>
                  <w14:solidFill>
                    <w14:schemeClr w14:val="tx1"/>
                  </w14:solidFill>
                </w14:textFill>
              </w:rPr>
              <w:t>安装</w:t>
            </w:r>
            <w:r>
              <w:rPr>
                <w:rStyle w:val="259"/>
                <w:color w:val="000000" w:themeColor="text1"/>
                <w:lang w:val="en-US" w:eastAsia="zh-CN" w:bidi="ar"/>
                <w14:textFill>
                  <w14:solidFill>
                    <w14:schemeClr w14:val="tx1"/>
                  </w14:solidFill>
                </w14:textFill>
              </w:rPr>
              <w:t>到校内指定地点。</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确保现场安全。</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套</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bl>
    <w:p>
      <w:pPr>
        <w:tabs>
          <w:tab w:val="left" w:pos="2975"/>
          <w:tab w:val="center" w:pos="4765"/>
        </w:tabs>
        <w:spacing w:line="312" w:lineRule="auto"/>
        <w:jc w:val="left"/>
        <w:rPr>
          <w:rFonts w:hint="eastAsia" w:ascii="方正仿宋_GBK" w:hAnsi="方正仿宋_GBK" w:eastAsia="方正仿宋_GBK" w:cs="方正仿宋_GBK"/>
          <w:b/>
          <w:color w:val="000000" w:themeColor="text1"/>
          <w:szCs w:val="28"/>
          <w14:textFill>
            <w14:solidFill>
              <w14:schemeClr w14:val="tx1"/>
            </w14:solidFill>
          </w14:textFill>
        </w:rPr>
      </w:pPr>
    </w:p>
    <w:p>
      <w:pPr>
        <w:pStyle w:val="38"/>
        <w:spacing w:line="312" w:lineRule="auto"/>
        <w:ind w:firstLine="48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p>
    <w:p>
      <w:pPr>
        <w:spacing w:line="312" w:lineRule="auto"/>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 xml:space="preserve">                                    供应商名称（公章）：</w:t>
      </w:r>
    </w:p>
    <w:p>
      <w:pPr>
        <w:spacing w:line="312" w:lineRule="auto"/>
        <w:ind w:right="480" w:firstLine="6160" w:firstLineChars="220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年     月    日</w:t>
      </w:r>
    </w:p>
    <w:p>
      <w:pPr>
        <w:spacing w:line="312" w:lineRule="auto"/>
        <w:ind w:firstLine="420"/>
        <w:rPr>
          <w:rFonts w:ascii="方正仿宋_GBK" w:hAnsi="方正仿宋_GBK" w:eastAsia="方正仿宋_GBK" w:cs="方正仿宋_GBK"/>
          <w:b/>
          <w:color w:val="000000" w:themeColor="text1"/>
          <w:szCs w:val="28"/>
          <w14:textFill>
            <w14:solidFill>
              <w14:schemeClr w14:val="tx1"/>
            </w14:solidFill>
          </w14:textFill>
        </w:rPr>
      </w:pPr>
    </w:p>
    <w:p>
      <w:pPr>
        <w:spacing w:line="312" w:lineRule="auto"/>
        <w:rPr>
          <w:rFonts w:ascii="方正仿宋_GBK" w:hAnsi="方正仿宋_GBK" w:eastAsia="方正仿宋_GBK" w:cs="方正仿宋_GBK"/>
          <w:b/>
          <w:color w:val="000000" w:themeColor="text1"/>
          <w:szCs w:val="28"/>
          <w14:textFill>
            <w14:solidFill>
              <w14:schemeClr w14:val="tx1"/>
            </w14:solidFill>
          </w14:textFill>
        </w:rPr>
      </w:pPr>
    </w:p>
    <w:p>
      <w:pPr>
        <w:spacing w:line="312"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sectPr>
          <w:headerReference r:id="rId4" w:type="default"/>
          <w:footerReference r:id="rId5" w:type="default"/>
          <w:pgSz w:w="11907" w:h="16840"/>
          <w:pgMar w:top="1134" w:right="1418" w:bottom="1134" w:left="1418" w:header="964" w:footer="992" w:gutter="0"/>
          <w:pgNumType w:fmt="numberInDash"/>
          <w:cols w:space="720" w:num="1"/>
          <w:docGrid w:linePitch="312" w:charSpace="0"/>
        </w:sectPr>
      </w:pPr>
    </w:p>
    <w:p>
      <w:pPr>
        <w:pStyle w:val="4"/>
        <w:numPr>
          <w:ilvl w:val="0"/>
          <w:numId w:val="13"/>
        </w:numPr>
        <w:spacing w:before="0" w:after="0" w:line="360" w:lineRule="auto"/>
        <w:jc w:val="left"/>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资格条件及其他</w:t>
      </w:r>
    </w:p>
    <w:p>
      <w:pPr>
        <w:spacing w:line="312" w:lineRule="auto"/>
        <w:jc w:val="center"/>
        <w:rPr>
          <w:rFonts w:ascii="方正仿宋_GBK" w:hAnsi="方正仿宋_GBK" w:eastAsia="方正仿宋_GBK" w:cs="方正仿宋_GBK"/>
          <w:i/>
          <w:iCs/>
          <w:color w:val="000000" w:themeColor="text1"/>
          <w:szCs w:val="28"/>
          <w:u w:val="single"/>
          <w14:textFill>
            <w14:solidFill>
              <w14:schemeClr w14:val="tx1"/>
            </w14:solidFill>
          </w14:textFill>
        </w:rPr>
      </w:pPr>
      <w:r>
        <w:rPr>
          <w:rFonts w:hint="eastAsia" w:ascii="方正仿宋_GBK" w:hAnsi="方正仿宋_GBK" w:eastAsia="方正仿宋_GBK" w:cs="方正仿宋_GBK"/>
          <w:i/>
          <w:iCs/>
          <w:color w:val="000000" w:themeColor="text1"/>
          <w:szCs w:val="28"/>
          <w:u w:val="single"/>
          <w14:textFill>
            <w14:solidFill>
              <w14:schemeClr w14:val="tx1"/>
            </w14:solidFill>
          </w14:textFill>
        </w:rPr>
        <w:t>按照采购文件要求提供扫描件</w:t>
      </w: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营业执照</w:t>
      </w: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exact"/>
        <w:ind w:firstLine="141" w:firstLineChars="50"/>
        <w:jc w:val="left"/>
        <w:rPr>
          <w:rFonts w:hint="default" w:ascii="方正仿宋_GBK" w:hAnsi="方正仿宋_GBK" w:eastAsia="方正仿宋_GBK" w:cs="方正仿宋_GBK"/>
          <w:b/>
          <w:bCs/>
          <w:color w:val="000000" w:themeColor="text1"/>
          <w:szCs w:val="28"/>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Cs w:val="28"/>
          <w:lang w:val="en-US" w:eastAsia="zh-CN"/>
          <w14:textFill>
            <w14:solidFill>
              <w14:schemeClr w14:val="tx1"/>
            </w14:solidFill>
          </w14:textFill>
        </w:rPr>
        <w:t>三、诚信声明</w:t>
      </w:r>
    </w:p>
    <w:p>
      <w:pPr>
        <w:tabs>
          <w:tab w:val="left" w:pos="6300"/>
        </w:tabs>
        <w:snapToGrid w:val="0"/>
        <w:spacing w:line="312" w:lineRule="auto"/>
        <w:ind w:firstLine="560" w:firstLineChars="200"/>
        <w:jc w:val="center"/>
        <w:rPr>
          <w:rFonts w:hint="eastAsia" w:ascii="黑体" w:hAnsi="黑体" w:eastAsia="黑体" w:cs="黑体"/>
          <w:color w:val="000000" w:themeColor="text1"/>
          <w:szCs w:val="28"/>
          <w:lang w:val="en-US" w:eastAsia="zh-CN"/>
          <w14:textFill>
            <w14:solidFill>
              <w14:schemeClr w14:val="tx1"/>
            </w14:solidFill>
          </w14:textFill>
        </w:rPr>
      </w:pPr>
      <w:r>
        <w:rPr>
          <w:rFonts w:hint="eastAsia" w:ascii="黑体" w:hAnsi="黑体" w:eastAsia="黑体" w:cs="黑体"/>
          <w:color w:val="000000" w:themeColor="text1"/>
          <w:szCs w:val="28"/>
          <w:lang w:val="en-US" w:eastAsia="zh-CN"/>
          <w14:textFill>
            <w14:solidFill>
              <w14:schemeClr w14:val="tx1"/>
            </w14:solidFill>
          </w14:textFill>
        </w:rPr>
        <w:t>诚信声明</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p>
    <w:p>
      <w:pPr>
        <w:tabs>
          <w:tab w:val="left" w:pos="6300"/>
        </w:tabs>
        <w:snapToGrid w:val="0"/>
        <w:spacing w:line="312" w:lineRule="auto"/>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采购项目名称：</w:t>
      </w:r>
      <w:r>
        <w:rPr>
          <w:rFonts w:eastAsia="方正仿宋_GBK"/>
          <w:color w:val="000000" w:themeColor="text1"/>
          <w:szCs w:val="28"/>
          <w:u w:val="single"/>
          <w:lang w:val="zh-TW"/>
          <w14:textFill>
            <w14:solidFill>
              <w14:schemeClr w14:val="tx1"/>
            </w14:solidFill>
          </w14:textFill>
        </w:rPr>
        <w:t>重庆市</w:t>
      </w:r>
      <w:r>
        <w:rPr>
          <w:rFonts w:eastAsia="方正仿宋_GBK"/>
          <w:color w:val="000000" w:themeColor="text1"/>
          <w:szCs w:val="28"/>
          <w:u w:val="single"/>
          <w14:textFill>
            <w14:solidFill>
              <w14:schemeClr w14:val="tx1"/>
            </w14:solidFill>
          </w14:textFill>
        </w:rPr>
        <w:t>璧山区</w:t>
      </w:r>
      <w:r>
        <w:rPr>
          <w:rFonts w:hint="eastAsia" w:eastAsia="方正仿宋_GBK"/>
          <w:color w:val="000000" w:themeColor="text1"/>
          <w:szCs w:val="28"/>
          <w:u w:val="single"/>
          <w:lang w:val="zh-TW" w:eastAsia="zh-CN"/>
          <w14:textFill>
            <w14:solidFill>
              <w14:schemeClr w14:val="tx1"/>
            </w14:solidFill>
          </w14:textFill>
        </w:rPr>
        <w:t>永嘉实验小学校餐厅铝合金纱窗隔断和操场栏杆</w:t>
      </w:r>
      <w:r>
        <w:rPr>
          <w:rFonts w:hint="eastAsia" w:eastAsia="方正仿宋_GBK"/>
          <w:color w:val="000000" w:themeColor="text1"/>
          <w:szCs w:val="28"/>
          <w:u w:val="single"/>
          <w:lang w:val="en-US" w:eastAsia="zh-CN"/>
          <w14:textFill>
            <w14:solidFill>
              <w14:schemeClr w14:val="tx1"/>
            </w14:solidFill>
          </w14:textFill>
        </w:rPr>
        <w:t>项目</w:t>
      </w:r>
      <w:r>
        <w:rPr>
          <w:rFonts w:hint="eastAsia" w:eastAsia="方正仿宋_GBK"/>
          <w:color w:val="000000" w:themeColor="text1"/>
          <w:szCs w:val="28"/>
          <w:lang w:val="zh-TW" w:eastAsia="zh-CN"/>
          <w14:textFill>
            <w14:solidFill>
              <w14:schemeClr w14:val="tx1"/>
            </w14:solidFill>
          </w14:textFill>
        </w:rPr>
        <w:t xml:space="preserve">                    </w:t>
      </w:r>
    </w:p>
    <w:p>
      <w:pPr>
        <w:tabs>
          <w:tab w:val="left" w:pos="6300"/>
        </w:tabs>
        <w:snapToGrid w:val="0"/>
        <w:spacing w:line="312" w:lineRule="auto"/>
        <w:jc w:val="left"/>
        <w:rPr>
          <w:rFonts w:hint="eastAsia" w:eastAsia="方正仿宋_GBK"/>
          <w:color w:val="000000" w:themeColor="text1"/>
          <w:szCs w:val="28"/>
          <w:u w:val="single"/>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致：</w:t>
      </w:r>
      <w:r>
        <w:rPr>
          <w:rFonts w:hint="eastAsia" w:eastAsia="方正仿宋_GBK"/>
          <w:color w:val="000000" w:themeColor="text1"/>
          <w:szCs w:val="28"/>
          <w:u w:val="single"/>
          <w:lang w:val="zh-TW" w:eastAsia="zh-CN"/>
          <w14:textFill>
            <w14:solidFill>
              <w14:schemeClr w14:val="tx1"/>
            </w14:solidFill>
          </w14:textFill>
        </w:rPr>
        <w:t>重庆市璧山区市璧山区永嘉实验小学校</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u w:val="single"/>
          <w:lang w:val="zh-TW" w:eastAsia="zh-CN"/>
          <w14:textFill>
            <w14:solidFill>
              <w14:schemeClr w14:val="tx1"/>
            </w14:solidFill>
          </w14:textFill>
        </w:rPr>
        <w:t xml:space="preserve">                      </w:t>
      </w:r>
      <w:r>
        <w:rPr>
          <w:rFonts w:hint="eastAsia" w:eastAsia="方正仿宋_GBK"/>
          <w:color w:val="000000" w:themeColor="text1"/>
          <w:szCs w:val="28"/>
          <w:lang w:val="zh-TW" w:eastAsia="zh-CN"/>
          <w14:textFill>
            <w14:solidFill>
              <w14:schemeClr w14:val="tx1"/>
            </w14:solidFill>
          </w14:textFill>
        </w:rPr>
        <w:t xml:space="preserve"> （供应商名称）我</w:t>
      </w:r>
      <w:r>
        <w:rPr>
          <w:rFonts w:hint="eastAsia" w:eastAsia="方正仿宋_GBK"/>
          <w:color w:val="000000" w:themeColor="text1"/>
          <w:szCs w:val="28"/>
          <w:lang w:val="en-US" w:eastAsia="zh-CN"/>
          <w14:textFill>
            <w14:solidFill>
              <w14:schemeClr w14:val="tx1"/>
            </w14:solidFill>
          </w14:textFill>
        </w:rPr>
        <w:t>公司</w:t>
      </w:r>
      <w:r>
        <w:rPr>
          <w:rFonts w:hint="eastAsia" w:eastAsia="方正仿宋_GBK"/>
          <w:color w:val="000000" w:themeColor="text1"/>
          <w:szCs w:val="28"/>
          <w:lang w:val="zh-TW" w:eastAsia="zh-CN"/>
          <w14:textFill>
            <w14:solidFill>
              <w14:schemeClr w14:val="tx1"/>
            </w14:solidFill>
          </w14:textFill>
        </w:rPr>
        <w:t>郑重声明，</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1.具有独立承担民事责任的能力；</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2.具有良好的商业信誉和健全的财务会计制度；</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3.具有履行合同所必需的设备和专业技术能力（</w:t>
      </w:r>
      <w:r>
        <w:rPr>
          <w:rFonts w:hint="eastAsia" w:eastAsia="方正仿宋_GBK"/>
          <w:color w:val="000000" w:themeColor="text1"/>
          <w:szCs w:val="28"/>
          <w:lang w:val="en-US" w:eastAsia="zh-CN"/>
          <w14:textFill>
            <w14:solidFill>
              <w14:schemeClr w14:val="tx1"/>
            </w14:solidFill>
          </w14:textFill>
        </w:rPr>
        <w:t>营业执照中须含有室内装修资质</w:t>
      </w:r>
      <w:r>
        <w:rPr>
          <w:rFonts w:hint="eastAsia" w:eastAsia="方正仿宋_GBK"/>
          <w:color w:val="000000" w:themeColor="text1"/>
          <w:szCs w:val="28"/>
          <w:lang w:val="zh-TW" w:eastAsia="zh-CN"/>
          <w14:textFill>
            <w14:solidFill>
              <w14:schemeClr w14:val="tx1"/>
            </w14:solidFill>
          </w14:textFill>
        </w:rPr>
        <w:t>）；</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4.有依法缴纳税收和社会保障资金的良好记录；</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5.参加政府采购活动前三年内，在经营活动中没有重大违法记录；</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6.法律、行政法规规定的其他条件。</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我</w:t>
      </w:r>
      <w:r>
        <w:rPr>
          <w:rFonts w:hint="eastAsia" w:eastAsia="方正仿宋_GBK"/>
          <w:color w:val="000000" w:themeColor="text1"/>
          <w:szCs w:val="28"/>
          <w:lang w:val="en-US" w:eastAsia="zh-CN"/>
          <w14:textFill>
            <w14:solidFill>
              <w14:schemeClr w14:val="tx1"/>
            </w14:solidFill>
          </w14:textFill>
        </w:rPr>
        <w:t>公司</w:t>
      </w:r>
      <w:r>
        <w:rPr>
          <w:rFonts w:hint="eastAsia" w:eastAsia="方正仿宋_GBK"/>
          <w:color w:val="000000" w:themeColor="text1"/>
          <w:szCs w:val="28"/>
          <w:lang w:val="zh-TW" w:eastAsia="zh-CN"/>
          <w14:textFill>
            <w14:solidFill>
              <w14:schemeClr w14:val="tx1"/>
            </w14:solidFill>
          </w14:textFill>
        </w:rPr>
        <w:t>符合规定的供应商资格条件，我方对以上声明负全部法律责任。</w:t>
      </w:r>
    </w:p>
    <w:p>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 xml:space="preserve">    特此声明。</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p>
    <w:p>
      <w:pPr>
        <w:tabs>
          <w:tab w:val="left" w:pos="6300"/>
        </w:tabs>
        <w:snapToGrid w:val="0"/>
        <w:spacing w:line="312" w:lineRule="auto"/>
        <w:ind w:firstLine="4480" w:firstLineChars="16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（供应商公章）</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 xml:space="preserve">                                   年   月   日</w:t>
      </w: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p>
    <w:p>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p>
    <w:p>
      <w:pPr>
        <w:rPr>
          <w:rFonts w:ascii="方正仿宋_GBK" w:hAnsi="方正仿宋_GBK" w:eastAsia="方正仿宋_GBK" w:cs="方正仿宋_GBK"/>
          <w:color w:val="000000" w:themeColor="text1"/>
          <w:szCs w:val="28"/>
          <w14:textFill>
            <w14:solidFill>
              <w14:schemeClr w14:val="tx1"/>
            </w14:solidFill>
          </w14:textFill>
        </w:rPr>
      </w:pPr>
    </w:p>
    <w:p>
      <w:pPr>
        <w:pStyle w:val="4"/>
        <w:spacing w:before="0" w:after="0" w:line="312"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pPr>
        <w:rPr>
          <w:rFonts w:hint="eastAsia"/>
          <w:color w:val="000000" w:themeColor="text1"/>
          <w14:textFill>
            <w14:solidFill>
              <w14:schemeClr w14:val="tx1"/>
            </w14:solidFill>
          </w14:textFill>
        </w:rPr>
      </w:pPr>
    </w:p>
    <w:p>
      <w:pPr>
        <w:tabs>
          <w:tab w:val="left" w:pos="6300"/>
        </w:tabs>
        <w:snapToGrid w:val="0"/>
        <w:spacing w:line="312" w:lineRule="auto"/>
        <w:rPr>
          <w:rFonts w:hint="eastAsia" w:ascii="方正仿宋_GBK" w:hAnsi="方正仿宋_GBK" w:eastAsia="方正仿宋_GBK" w:cs="方正仿宋_GBK"/>
          <w:b/>
          <w:bCs/>
          <w:color w:val="000000" w:themeColor="text1"/>
          <w:sz w:val="28"/>
          <w:szCs w:val="28"/>
          <w14:textFill>
            <w14:solidFill>
              <w14:schemeClr w14:val="tx1"/>
            </w14:solidFill>
          </w14:textFill>
        </w:rPr>
      </w:pPr>
    </w:p>
    <w:p>
      <w:pPr>
        <w:tabs>
          <w:tab w:val="left" w:pos="6300"/>
        </w:tabs>
        <w:snapToGrid w:val="0"/>
        <w:spacing w:line="312" w:lineRule="auto"/>
        <w:rPr>
          <w:rFonts w:hint="eastAsia" w:ascii="方正仿宋_GBK" w:hAnsi="方正仿宋_GBK" w:eastAsia="方正仿宋_GBK" w:cs="方正仿宋_GBK"/>
          <w:b/>
          <w:bCs/>
          <w:color w:val="000000" w:themeColor="text1"/>
          <w:sz w:val="28"/>
          <w:szCs w:val="28"/>
          <w14:textFill>
            <w14:solidFill>
              <w14:schemeClr w14:val="tx1"/>
            </w14:solidFill>
          </w14:textFill>
        </w:rPr>
      </w:pPr>
    </w:p>
    <w:p>
      <w:pPr>
        <w:tabs>
          <w:tab w:val="left" w:pos="6300"/>
        </w:tabs>
        <w:snapToGrid w:val="0"/>
        <w:spacing w:line="312" w:lineRule="auto"/>
        <w:rPr>
          <w:rFonts w:ascii="方正仿宋_GBK" w:hAnsi="方正仿宋_GBK" w:eastAsia="方正仿宋_GBK" w:cs="方正仿宋_GBK"/>
          <w:b/>
          <w:bCs/>
          <w:color w:val="000000" w:themeColor="text1"/>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四、</w:t>
      </w:r>
      <w:r>
        <w:rPr>
          <w:rFonts w:hint="eastAsia" w:ascii="方正仿宋_GBK" w:hAnsi="方正仿宋_GBK" w:eastAsia="方正仿宋_GBK" w:cs="方正仿宋_GBK"/>
          <w:b/>
          <w:bCs/>
          <w:color w:val="000000" w:themeColor="text1"/>
          <w:szCs w:val="28"/>
          <w14:textFill>
            <w14:solidFill>
              <w14:schemeClr w14:val="tx1"/>
            </w14:solidFill>
          </w14:textFill>
        </w:rPr>
        <w:t>法定代表人</w:t>
      </w:r>
      <w:r>
        <w:rPr>
          <w:rFonts w:hint="eastAsia" w:ascii="方正仿宋_GBK" w:hAnsi="方正仿宋_GBK" w:eastAsia="方正仿宋_GBK" w:cs="方正仿宋_GBK"/>
          <w:b/>
          <w:bCs/>
          <w:color w:val="000000" w:themeColor="text1"/>
          <w:szCs w:val="28"/>
          <w:lang w:val="en-US" w:eastAsia="zh-CN"/>
          <w14:textFill>
            <w14:solidFill>
              <w14:schemeClr w14:val="tx1"/>
            </w14:solidFill>
          </w14:textFill>
        </w:rPr>
        <w:t>和</w:t>
      </w:r>
      <w:r>
        <w:rPr>
          <w:rFonts w:hint="eastAsia" w:ascii="方正仿宋_GBK" w:hAnsi="方正仿宋_GBK" w:eastAsia="方正仿宋_GBK" w:cs="方正仿宋_GBK"/>
          <w:b/>
          <w:bCs/>
          <w:color w:val="000000" w:themeColor="text1"/>
          <w:szCs w:val="28"/>
          <w14:textFill>
            <w14:solidFill>
              <w14:schemeClr w14:val="tx1"/>
            </w14:solidFill>
          </w14:textFill>
        </w:rPr>
        <w:t>法定代表人授权委托书（格式）</w:t>
      </w:r>
    </w:p>
    <w:p>
      <w:pPr>
        <w:tabs>
          <w:tab w:val="left" w:pos="6300"/>
        </w:tabs>
        <w:snapToGrid w:val="0"/>
        <w:spacing w:line="360" w:lineRule="auto"/>
        <w:ind w:firstLine="560" w:firstLineChars="200"/>
        <w:jc w:val="center"/>
        <w:rPr>
          <w:rFonts w:hint="eastAsia" w:ascii="黑体" w:hAnsi="黑体" w:eastAsia="黑体" w:cs="黑体"/>
          <w:color w:val="000000" w:themeColor="text1"/>
          <w:szCs w:val="28"/>
          <w14:textFill>
            <w14:solidFill>
              <w14:schemeClr w14:val="tx1"/>
            </w14:solidFill>
          </w14:textFill>
        </w:rPr>
      </w:pPr>
    </w:p>
    <w:p>
      <w:pPr>
        <w:tabs>
          <w:tab w:val="left" w:pos="6300"/>
        </w:tabs>
        <w:snapToGrid w:val="0"/>
        <w:spacing w:line="360" w:lineRule="auto"/>
        <w:ind w:firstLine="560" w:firstLineChars="200"/>
        <w:jc w:val="center"/>
        <w:rPr>
          <w:rFonts w:hint="eastAsia" w:ascii="黑体" w:hAnsi="黑体" w:eastAsia="黑体" w:cs="黑体"/>
          <w:color w:val="000000" w:themeColor="text1"/>
          <w:szCs w:val="28"/>
          <w14:textFill>
            <w14:solidFill>
              <w14:schemeClr w14:val="tx1"/>
            </w14:solidFill>
          </w14:textFill>
        </w:rPr>
      </w:pPr>
      <w:r>
        <w:rPr>
          <w:rFonts w:hint="eastAsia" w:ascii="黑体" w:hAnsi="黑体" w:eastAsia="黑体" w:cs="黑体"/>
          <w:color w:val="000000" w:themeColor="text1"/>
          <w:szCs w:val="28"/>
          <w14:textFill>
            <w14:solidFill>
              <w14:schemeClr w14:val="tx1"/>
            </w14:solidFill>
          </w14:textFill>
        </w:rPr>
        <w:t>法定代表人身份证明</w:t>
      </w: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auto"/>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项目名称：</w:t>
      </w:r>
      <w:r>
        <w:rPr>
          <w:rFonts w:eastAsia="方正仿宋_GBK"/>
          <w:color w:val="000000" w:themeColor="text1"/>
          <w:szCs w:val="28"/>
          <w:u w:val="single"/>
          <w:lang w:val="zh-TW"/>
          <w14:textFill>
            <w14:solidFill>
              <w14:schemeClr w14:val="tx1"/>
            </w14:solidFill>
          </w14:textFill>
        </w:rPr>
        <w:t>重庆市</w:t>
      </w:r>
      <w:r>
        <w:rPr>
          <w:rFonts w:eastAsia="方正仿宋_GBK"/>
          <w:color w:val="000000" w:themeColor="text1"/>
          <w:szCs w:val="28"/>
          <w:u w:val="single"/>
          <w14:textFill>
            <w14:solidFill>
              <w14:schemeClr w14:val="tx1"/>
            </w14:solidFill>
          </w14:textFill>
        </w:rPr>
        <w:t>璧山区</w:t>
      </w:r>
      <w:r>
        <w:rPr>
          <w:rFonts w:hint="eastAsia" w:eastAsia="方正仿宋_GBK"/>
          <w:color w:val="000000" w:themeColor="text1"/>
          <w:szCs w:val="28"/>
          <w:u w:val="single"/>
          <w:lang w:val="zh-TW" w:eastAsia="zh-CN"/>
          <w14:textFill>
            <w14:solidFill>
              <w14:schemeClr w14:val="tx1"/>
            </w14:solidFill>
          </w14:textFill>
        </w:rPr>
        <w:t>永嘉实验小学校餐厅铝合金纱窗隔断和操场栏杆</w:t>
      </w:r>
      <w:r>
        <w:rPr>
          <w:rFonts w:hint="eastAsia" w:eastAsia="方正仿宋_GBK"/>
          <w:color w:val="000000" w:themeColor="text1"/>
          <w:szCs w:val="28"/>
          <w:u w:val="single"/>
          <w:lang w:val="en-US" w:eastAsia="zh-CN"/>
          <w14:textFill>
            <w14:solidFill>
              <w14:schemeClr w14:val="tx1"/>
            </w14:solidFill>
          </w14:textFill>
        </w:rPr>
        <w:t>项目</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 xml:space="preserve">                                            </w:t>
      </w:r>
    </w:p>
    <w:p>
      <w:pPr>
        <w:tabs>
          <w:tab w:val="left" w:pos="6300"/>
        </w:tabs>
        <w:snapToGrid w:val="0"/>
        <w:spacing w:line="312" w:lineRule="auto"/>
        <w:jc w:val="left"/>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致：</w:t>
      </w:r>
      <w:r>
        <w:rPr>
          <w:rFonts w:hint="eastAsia" w:eastAsia="方正仿宋_GBK"/>
          <w:color w:val="000000" w:themeColor="text1"/>
          <w:szCs w:val="28"/>
          <w:u w:val="single"/>
          <w:lang w:val="zh-TW" w:eastAsia="zh-CN"/>
          <w14:textFill>
            <w14:solidFill>
              <w14:schemeClr w14:val="tx1"/>
            </w14:solidFill>
          </w14:textFill>
        </w:rPr>
        <w:t>重庆市璧山区市璧山区永嘉实验小学校</w:t>
      </w:r>
      <w:r>
        <w:rPr>
          <w:rFonts w:hint="eastAsia" w:ascii="方正仿宋_GBK" w:hAnsi="方正仿宋_GBK" w:eastAsia="方正仿宋_GBK" w:cs="方正仿宋_GBK"/>
          <w:color w:val="000000" w:themeColor="text1"/>
          <w:szCs w:val="28"/>
          <w14:textFill>
            <w14:solidFill>
              <w14:schemeClr w14:val="tx1"/>
            </w14:solidFill>
          </w14:textFill>
        </w:rPr>
        <w:t>：</w:t>
      </w: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 xml:space="preserve"> </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（法定代表人姓名）在</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 xml:space="preserve">（供应商名称）任 </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（职务名称）职务，是（供应商名称）</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的法定代表人。</w:t>
      </w: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特此证明。</w:t>
      </w: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 xml:space="preserve">                                             （供应商公章）</w:t>
      </w: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 xml:space="preserve">                                             年   月   日</w:t>
      </w: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（附：法定代表人身份证正反面复印件）</w:t>
      </w:r>
    </w:p>
    <w:p>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12" w:lineRule="auto"/>
        <w:jc w:val="center"/>
        <w:rPr>
          <w:rFonts w:hint="eastAsia"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12" w:lineRule="auto"/>
        <w:jc w:val="center"/>
        <w:rPr>
          <w:rFonts w:hint="eastAsia"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法定代表人授权委托书</w:t>
      </w:r>
    </w:p>
    <w:p>
      <w:pPr>
        <w:tabs>
          <w:tab w:val="left" w:pos="6300"/>
        </w:tabs>
        <w:snapToGrid w:val="0"/>
        <w:spacing w:line="312" w:lineRule="auto"/>
        <w:jc w:val="left"/>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致：</w:t>
      </w:r>
      <w:r>
        <w:rPr>
          <w:rFonts w:hint="eastAsia" w:eastAsia="方正仿宋_GBK"/>
          <w:color w:val="000000" w:themeColor="text1"/>
          <w:szCs w:val="28"/>
          <w:u w:val="single"/>
          <w:lang w:val="zh-TW" w:eastAsia="zh-CN"/>
          <w14:textFill>
            <w14:solidFill>
              <w14:schemeClr w14:val="tx1"/>
            </w14:solidFill>
          </w14:textFill>
        </w:rPr>
        <w:t>重庆市璧山区市璧山区永嘉实验小学校</w:t>
      </w:r>
      <w:r>
        <w:rPr>
          <w:rFonts w:hint="eastAsia" w:ascii="方正仿宋_GBK" w:hAnsi="方正仿宋_GBK" w:eastAsia="方正仿宋_GBK" w:cs="方正仿宋_GBK"/>
          <w:color w:val="000000" w:themeColor="text1"/>
          <w:szCs w:val="28"/>
          <w14:textFill>
            <w14:solidFill>
              <w14:schemeClr w14:val="tx1"/>
            </w14:solidFill>
          </w14:textFill>
        </w:rPr>
        <w:t>：</w:t>
      </w: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 xml:space="preserve">  </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 xml:space="preserve">（法定代表人名称）是 </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u w:val="single"/>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 xml:space="preserve"> （供应商名称）的法定代表人，特授权</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u w:val="single"/>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（被授权人姓名及身份证代码）电话</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代表我单位全权办理上述项目的</w:t>
      </w:r>
      <w:r>
        <w:rPr>
          <w:rFonts w:hint="default" w:ascii="方正仿宋_GBK" w:hAnsi="方正仿宋_GBK" w:eastAsia="方正仿宋_GBK" w:cs="方正仿宋_GBK"/>
          <w:color w:val="000000" w:themeColor="text1"/>
          <w:szCs w:val="28"/>
          <w:lang w:val="en-US" w:eastAsia="zh-CN"/>
          <w14:textFill>
            <w14:solidFill>
              <w14:schemeClr w14:val="tx1"/>
            </w14:solidFill>
          </w14:textFill>
        </w:rPr>
        <w:t>现场负责人要负责现场安全、质量、清洁和各种沟通协调等</w:t>
      </w:r>
      <w:r>
        <w:rPr>
          <w:rFonts w:hint="eastAsia" w:ascii="方正仿宋_GBK" w:hAnsi="方正仿宋_GBK" w:eastAsia="方正仿宋_GBK" w:cs="方正仿宋_GBK"/>
          <w:color w:val="000000" w:themeColor="text1"/>
          <w:szCs w:val="28"/>
          <w14:textFill>
            <w14:solidFill>
              <w14:schemeClr w14:val="tx1"/>
            </w14:solidFill>
          </w14:textFill>
        </w:rPr>
        <w:t>等具体工作，并签署全部有关文件、协议及合同。</w:t>
      </w: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我单位对被授权人的签字负全部责任。</w:t>
      </w: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在撤消授权的书面通知以前，本授权书一直有效。被授权人在授权书有效期内签署的所有文件不因授权的撤消而失效。</w:t>
      </w: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12" w:lineRule="auto"/>
        <w:ind w:firstLine="57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被授权人：                                 法定代表人：</w:t>
      </w:r>
    </w:p>
    <w:p>
      <w:pPr>
        <w:tabs>
          <w:tab w:val="left" w:pos="6300"/>
        </w:tabs>
        <w:snapToGrid w:val="0"/>
        <w:spacing w:line="312" w:lineRule="auto"/>
        <w:ind w:firstLine="57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（签字或盖章）                             （签字或盖章）</w:t>
      </w:r>
    </w:p>
    <w:p>
      <w:pPr>
        <w:tabs>
          <w:tab w:val="left" w:pos="6300"/>
        </w:tabs>
        <w:snapToGrid w:val="0"/>
        <w:spacing w:line="312" w:lineRule="auto"/>
        <w:ind w:firstLine="570"/>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12" w:lineRule="auto"/>
        <w:ind w:firstLine="570"/>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12" w:lineRule="auto"/>
        <w:ind w:firstLine="57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（附：被授权人身份证正反面复印件）</w:t>
      </w:r>
    </w:p>
    <w:p>
      <w:pPr>
        <w:tabs>
          <w:tab w:val="left" w:pos="6300"/>
        </w:tabs>
        <w:snapToGrid w:val="0"/>
        <w:spacing w:line="312" w:lineRule="auto"/>
        <w:ind w:firstLine="57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 xml:space="preserve">                                          </w:t>
      </w:r>
    </w:p>
    <w:p>
      <w:pPr>
        <w:tabs>
          <w:tab w:val="left" w:pos="6300"/>
        </w:tabs>
        <w:snapToGrid w:val="0"/>
        <w:spacing w:line="312" w:lineRule="auto"/>
        <w:ind w:firstLine="570"/>
        <w:rPr>
          <w:rFonts w:ascii="方正仿宋_GBK" w:hAnsi="方正仿宋_GBK" w:eastAsia="方正仿宋_GBK" w:cs="方正仿宋_GBK"/>
          <w:color w:val="000000" w:themeColor="text1"/>
          <w:szCs w:val="28"/>
          <w14:textFill>
            <w14:solidFill>
              <w14:schemeClr w14:val="tx1"/>
            </w14:solidFill>
          </w14:textFill>
        </w:rPr>
      </w:pPr>
    </w:p>
    <w:p>
      <w:pPr>
        <w:tabs>
          <w:tab w:val="left" w:pos="6300"/>
        </w:tabs>
        <w:snapToGrid w:val="0"/>
        <w:spacing w:line="312" w:lineRule="auto"/>
        <w:ind w:right="480" w:firstLine="570"/>
        <w:jc w:val="right"/>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（供应商公章）</w:t>
      </w:r>
    </w:p>
    <w:p>
      <w:pPr>
        <w:tabs>
          <w:tab w:val="left" w:pos="6300"/>
        </w:tabs>
        <w:snapToGrid w:val="0"/>
        <w:spacing w:line="312" w:lineRule="auto"/>
        <w:ind w:right="480" w:firstLine="570"/>
        <w:jc w:val="right"/>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年   月   日</w:t>
      </w:r>
    </w:p>
    <w:p>
      <w:pPr>
        <w:tabs>
          <w:tab w:val="left" w:pos="6300"/>
        </w:tabs>
        <w:snapToGrid w:val="0"/>
        <w:spacing w:line="312" w:lineRule="auto"/>
        <w:ind w:right="1440" w:firstLine="570"/>
        <w:rPr>
          <w:color w:val="000000" w:themeColor="text1"/>
          <w:sz w:val="24"/>
          <w:szCs w:val="24"/>
          <w14:textFill>
            <w14:solidFill>
              <w14:schemeClr w14:val="tx1"/>
            </w14:solidFill>
          </w14:textFill>
        </w:rPr>
      </w:pPr>
    </w:p>
    <w:p>
      <w:pPr>
        <w:tabs>
          <w:tab w:val="left" w:pos="6300"/>
        </w:tabs>
        <w:snapToGrid w:val="0"/>
        <w:spacing w:line="312" w:lineRule="auto"/>
        <w:ind w:right="1440" w:firstLine="570"/>
        <w:rPr>
          <w:color w:val="000000" w:themeColor="text1"/>
          <w:sz w:val="24"/>
          <w:szCs w:val="24"/>
          <w14:textFill>
            <w14:solidFill>
              <w14:schemeClr w14:val="tx1"/>
            </w14:solidFill>
          </w14:textFill>
        </w:rPr>
      </w:pPr>
    </w:p>
    <w:p>
      <w:pPr>
        <w:tabs>
          <w:tab w:val="left" w:pos="6300"/>
        </w:tabs>
        <w:snapToGrid w:val="0"/>
        <w:spacing w:line="312" w:lineRule="auto"/>
        <w:ind w:right="480" w:firstLine="570"/>
        <w:jc w:val="right"/>
        <w:rPr>
          <w:color w:val="000000" w:themeColor="text1"/>
          <w:sz w:val="24"/>
          <w:szCs w:val="24"/>
          <w14:textFill>
            <w14:solidFill>
              <w14:schemeClr w14:val="tx1"/>
            </w14:solidFill>
          </w14:textFill>
        </w:rPr>
      </w:pPr>
    </w:p>
    <w:p>
      <w:pPr>
        <w:tabs>
          <w:tab w:val="left" w:pos="6300"/>
        </w:tabs>
        <w:snapToGrid w:val="0"/>
        <w:spacing w:line="312" w:lineRule="auto"/>
        <w:rPr>
          <w:b/>
          <w:bCs/>
          <w:color w:val="000000" w:themeColor="text1"/>
          <w:sz w:val="24"/>
          <w:szCs w:val="24"/>
          <w14:textFill>
            <w14:solidFill>
              <w14:schemeClr w14:val="tx1"/>
            </w14:solidFill>
          </w14:textFill>
        </w:rPr>
      </w:pPr>
    </w:p>
    <w:p>
      <w:pPr>
        <w:tabs>
          <w:tab w:val="left" w:pos="6300"/>
        </w:tabs>
        <w:snapToGrid w:val="0"/>
        <w:spacing w:line="312" w:lineRule="auto"/>
        <w:rPr>
          <w:b/>
          <w:bCs/>
          <w:color w:val="000000" w:themeColor="text1"/>
          <w:sz w:val="24"/>
          <w:szCs w:val="24"/>
          <w14:textFill>
            <w14:solidFill>
              <w14:schemeClr w14:val="tx1"/>
            </w14:solidFill>
          </w14:textFill>
        </w:rPr>
      </w:pPr>
    </w:p>
    <w:p>
      <w:pPr>
        <w:tabs>
          <w:tab w:val="left" w:pos="6300"/>
        </w:tabs>
        <w:snapToGrid w:val="0"/>
        <w:spacing w:line="312" w:lineRule="auto"/>
        <w:rPr>
          <w:b/>
          <w:bCs/>
          <w:color w:val="000000" w:themeColor="text1"/>
          <w:sz w:val="24"/>
          <w:szCs w:val="24"/>
          <w14:textFill>
            <w14:solidFill>
              <w14:schemeClr w14:val="tx1"/>
            </w14:solidFill>
          </w14:textFill>
        </w:rPr>
      </w:pPr>
    </w:p>
    <w:p>
      <w:pPr>
        <w:pStyle w:val="4"/>
        <w:spacing w:before="0" w:after="0" w:line="312" w:lineRule="auto"/>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五、</w:t>
      </w:r>
      <w:r>
        <w:rPr>
          <w:rFonts w:hint="eastAsia" w:ascii="方正仿宋_GBK" w:hAnsi="方正仿宋_GBK" w:eastAsia="方正仿宋_GBK" w:cs="方正仿宋_GBK"/>
          <w:color w:val="000000" w:themeColor="text1"/>
          <w:sz w:val="28"/>
          <w:szCs w:val="28"/>
          <w14:textFill>
            <w14:solidFill>
              <w14:schemeClr w14:val="tx1"/>
            </w14:solidFill>
          </w14:textFill>
        </w:rPr>
        <w:t>其他应提供的资料</w:t>
      </w: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r>
        <w:rPr>
          <w:rFonts w:hint="eastAsia" w:ascii="方正仿宋_GBK" w:hAnsi="方正仿宋_GBK" w:eastAsia="方正仿宋_GBK" w:cs="方正仿宋_GBK"/>
          <w:color w:val="000000" w:themeColor="text1"/>
          <w:szCs w:val="28"/>
          <w:lang w:val="zh-TW"/>
          <w14:textFill>
            <w14:solidFill>
              <w14:schemeClr w14:val="tx1"/>
            </w14:solidFill>
          </w14:textFill>
        </w:rPr>
        <w:t>1.《现场勘察回执单》。</w:t>
      </w: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r>
        <w:rPr>
          <w:rFonts w:hint="eastAsia" w:ascii="方正仿宋_GBK" w:hAnsi="方正仿宋_GBK" w:eastAsia="方正仿宋_GBK" w:cs="方正仿宋_GBK"/>
          <w:color w:val="000000" w:themeColor="text1"/>
          <w:szCs w:val="28"/>
          <w:lang w:val="zh-TW"/>
          <w14:textFill>
            <w14:solidFill>
              <w14:schemeClr w14:val="tx1"/>
            </w14:solidFill>
          </w14:textFill>
        </w:rPr>
        <w:t>2.其他与项目有关的资料（自附）。</w:t>
      </w: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pPr>
        <w:tabs>
          <w:tab w:val="left" w:pos="6300"/>
        </w:tabs>
        <w:snapToGrid w:val="0"/>
        <w:spacing w:line="360" w:lineRule="auto"/>
        <w:ind w:firstLine="560" w:firstLineChars="200"/>
        <w:jc w:val="center"/>
        <w:rPr>
          <w:rFonts w:eastAsia="方正仿宋_GBK"/>
          <w:color w:val="000000" w:themeColor="text1"/>
          <w:szCs w:val="28"/>
          <w14:textFill>
            <w14:solidFill>
              <w14:schemeClr w14:val="tx1"/>
            </w14:solidFill>
          </w14:textFill>
        </w:rPr>
      </w:pPr>
      <w:r>
        <w:rPr>
          <w:rFonts w:eastAsia="方正仿宋_GBK"/>
          <w:color w:val="000000" w:themeColor="text1"/>
          <w:szCs w:val="28"/>
          <w14:textFill>
            <w14:solidFill>
              <w14:schemeClr w14:val="tx1"/>
            </w14:solidFill>
          </w14:textFill>
        </w:rPr>
        <w:t>（结束）</w:t>
      </w:r>
    </w:p>
    <w:p>
      <w:pPr>
        <w:tabs>
          <w:tab w:val="left" w:pos="6300"/>
        </w:tabs>
        <w:snapToGrid w:val="0"/>
        <w:spacing w:line="312" w:lineRule="auto"/>
        <w:rPr>
          <w:b/>
          <w:bCs/>
          <w:color w:val="000000" w:themeColor="text1"/>
          <w:sz w:val="24"/>
          <w:szCs w:val="24"/>
          <w14:textFill>
            <w14:solidFill>
              <w14:schemeClr w14:val="tx1"/>
            </w14:solidFill>
          </w14:textFill>
        </w:rPr>
      </w:pPr>
    </w:p>
    <w:p>
      <w:pPr>
        <w:jc w:val="center"/>
        <w:rPr>
          <w:rFonts w:eastAsia="方正小标宋_GBK"/>
          <w:color w:val="000000" w:themeColor="text1"/>
          <w:szCs w:val="28"/>
          <w14:textFill>
            <w14:solidFill>
              <w14:schemeClr w14:val="tx1"/>
            </w14:solidFill>
          </w14:textFill>
        </w:rPr>
      </w:pPr>
    </w:p>
    <w:p>
      <w:pPr>
        <w:jc w:val="center"/>
        <w:rPr>
          <w:rFonts w:eastAsia="方正小标宋_GBK"/>
          <w:color w:val="000000" w:themeColor="text1"/>
          <w:szCs w:val="28"/>
          <w14:textFill>
            <w14:solidFill>
              <w14:schemeClr w14:val="tx1"/>
            </w14:solidFill>
          </w14:textFill>
        </w:rPr>
      </w:pPr>
    </w:p>
    <w:p>
      <w:pPr>
        <w:jc w:val="center"/>
        <w:rPr>
          <w:rFonts w:eastAsia="方正小标宋_GBK"/>
          <w:color w:val="000000" w:themeColor="text1"/>
          <w:szCs w:val="28"/>
          <w14:textFill>
            <w14:solidFill>
              <w14:schemeClr w14:val="tx1"/>
            </w14:solidFill>
          </w14:textFill>
        </w:rPr>
      </w:pPr>
    </w:p>
    <w:p>
      <w:pPr>
        <w:jc w:val="center"/>
        <w:rPr>
          <w:rFonts w:eastAsia="方正小标宋_GBK"/>
          <w:color w:val="000000" w:themeColor="text1"/>
          <w:szCs w:val="28"/>
          <w14:textFill>
            <w14:solidFill>
              <w14:schemeClr w14:val="tx1"/>
            </w14:solidFill>
          </w14:textFill>
        </w:rPr>
      </w:pPr>
    </w:p>
    <w:p>
      <w:pPr>
        <w:jc w:val="center"/>
        <w:rPr>
          <w:rFonts w:eastAsia="方正小标宋_GBK"/>
          <w:color w:val="000000" w:themeColor="text1"/>
          <w:szCs w:val="28"/>
          <w14:textFill>
            <w14:solidFill>
              <w14:schemeClr w14:val="tx1"/>
            </w14:solidFill>
          </w14:textFill>
        </w:rPr>
      </w:pPr>
      <w:r>
        <w:rPr>
          <w:rFonts w:eastAsia="方正小标宋_GBK"/>
          <w:color w:val="000000" w:themeColor="text1"/>
          <w:szCs w:val="28"/>
          <w14:textFill>
            <w14:solidFill>
              <w14:schemeClr w14:val="tx1"/>
            </w14:solidFill>
          </w14:textFill>
        </w:rPr>
        <w:t>现场勘察确认书</w:t>
      </w:r>
      <w:r>
        <w:rPr>
          <w:rFonts w:hint="eastAsia" w:eastAsia="方正小标宋_GBK"/>
          <w:color w:val="000000" w:themeColor="text1"/>
          <w:szCs w:val="28"/>
          <w14:textFill>
            <w14:solidFill>
              <w14:schemeClr w14:val="tx1"/>
            </w14:solidFill>
          </w14:textFill>
        </w:rPr>
        <w:t>（请自行打印）</w:t>
      </w:r>
    </w:p>
    <w:p>
      <w:pPr>
        <w:jc w:val="left"/>
        <w:rPr>
          <w:rFonts w:eastAsia="方正仿宋_GBK"/>
          <w:color w:val="000000" w:themeColor="text1"/>
          <w:szCs w:val="28"/>
          <w14:textFill>
            <w14:solidFill>
              <w14:schemeClr w14:val="tx1"/>
            </w14:solidFill>
          </w14:textFill>
        </w:rPr>
      </w:pPr>
    </w:p>
    <w:p>
      <w:pPr>
        <w:ind w:firstLineChars="200"/>
        <w:jc w:val="left"/>
        <w:rPr>
          <w:rFonts w:hint="eastAsia" w:ascii="方正仿宋_GBK" w:hAnsi="方正仿宋_GBK" w:eastAsia="方正仿宋_GBK" w:cs="方正仿宋_GBK"/>
          <w:color w:val="000000" w:themeColor="text1"/>
          <w:kern w:val="0"/>
          <w:sz w:val="32"/>
          <w:szCs w:val="32"/>
          <w14:textFill>
            <w14:solidFill>
              <w14:schemeClr w14:val="tx1"/>
            </w14:solidFill>
          </w14:textFill>
        </w:rPr>
      </w:pPr>
    </w:p>
    <w:p>
      <w:pPr>
        <w:pStyle w:val="51"/>
        <w:keepNext w:val="0"/>
        <w:keepLines w:val="0"/>
        <w:widowControl/>
        <w:suppressLineNumbers w:val="0"/>
        <w:spacing w:before="0" w:beforeAutospacing="0" w:after="0" w:afterAutospacing="0"/>
        <w:ind w:left="0" w:right="0" w:firstLine="640" w:firstLineChars="200"/>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kern w:val="0"/>
          <w:sz w:val="32"/>
          <w:szCs w:val="32"/>
          <w14:textFill>
            <w14:solidFill>
              <w14:schemeClr w14:val="tx1"/>
            </w14:solidFill>
          </w14:textFill>
        </w:rPr>
        <w:t>根据《</w:t>
      </w:r>
      <w:r>
        <w:rPr>
          <w:rFonts w:hint="eastAsia" w:ascii="方正仿宋_GBK" w:hAnsi="方正仿宋_GBK" w:eastAsia="方正仿宋_GBK" w:cs="方正仿宋_GBK"/>
          <w:color w:val="000000" w:themeColor="text1"/>
          <w:kern w:val="0"/>
          <w:sz w:val="32"/>
          <w:szCs w:val="32"/>
          <w:lang w:val="zh-TW"/>
          <w14:textFill>
            <w14:solidFill>
              <w14:schemeClr w14:val="tx1"/>
            </w14:solidFill>
          </w14:textFill>
        </w:rPr>
        <w:t>重庆市</w:t>
      </w:r>
      <w:r>
        <w:rPr>
          <w:rFonts w:hint="eastAsia" w:ascii="方正仿宋_GBK" w:hAnsi="方正仿宋_GBK" w:eastAsia="方正仿宋_GBK" w:cs="方正仿宋_GBK"/>
          <w:color w:val="000000" w:themeColor="text1"/>
          <w:kern w:val="0"/>
          <w:sz w:val="32"/>
          <w:szCs w:val="32"/>
          <w14:textFill>
            <w14:solidFill>
              <w14:schemeClr w14:val="tx1"/>
            </w14:solidFill>
          </w14:textFill>
        </w:rPr>
        <w:t>璧山区</w:t>
      </w:r>
      <w:r>
        <w:rPr>
          <w:rFonts w:hint="eastAsia" w:ascii="方正仿宋_GBK" w:hAnsi="方正仿宋_GBK" w:eastAsia="方正仿宋_GBK" w:cs="方正仿宋_GBK"/>
          <w:color w:val="000000" w:themeColor="text1"/>
          <w:kern w:val="0"/>
          <w:sz w:val="32"/>
          <w:szCs w:val="32"/>
          <w:lang w:val="zh-TW" w:eastAsia="zh-CN"/>
          <w14:textFill>
            <w14:solidFill>
              <w14:schemeClr w14:val="tx1"/>
            </w14:solidFill>
          </w14:textFill>
        </w:rPr>
        <w:t>永嘉实验小学校餐厅铝合金纱窗隔断和操场栏杆</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项目</w:t>
      </w:r>
      <w:r>
        <w:rPr>
          <w:rFonts w:hint="eastAsia" w:ascii="方正仿宋_GBK" w:hAnsi="方正仿宋_GBK" w:eastAsia="方正仿宋_GBK" w:cs="方正仿宋_GBK"/>
          <w:color w:val="000000" w:themeColor="text1"/>
          <w:sz w:val="32"/>
          <w:szCs w:val="32"/>
          <w14:textFill>
            <w14:solidFill>
              <w14:schemeClr w14:val="tx1"/>
            </w14:solidFill>
          </w14:textFill>
        </w:rPr>
        <w:t>询比文件</w:t>
      </w:r>
      <w:r>
        <w:rPr>
          <w:rFonts w:hint="eastAsia" w:ascii="方正仿宋_GBK" w:hAnsi="方正仿宋_GBK" w:eastAsia="方正仿宋_GBK" w:cs="方正仿宋_GBK"/>
          <w:color w:val="000000" w:themeColor="text1"/>
          <w:kern w:val="0"/>
          <w:sz w:val="32"/>
          <w:szCs w:val="32"/>
          <w14:textFill>
            <w14:solidFill>
              <w14:schemeClr w14:val="tx1"/>
            </w14:solidFill>
          </w14:textFill>
        </w:rPr>
        <w:t>》要求，</w:t>
      </w:r>
      <w:r>
        <w:rPr>
          <w:rFonts w:hint="eastAsia" w:ascii="方正仿宋_GBK" w:hAnsi="方正仿宋_GBK" w:eastAsia="方正仿宋_GBK" w:cs="方正仿宋_GBK"/>
          <w:color w:val="000000" w:themeColor="text1"/>
          <w:sz w:val="32"/>
          <w:szCs w:val="32"/>
          <w14:textFill>
            <w14:solidFill>
              <w14:schemeClr w14:val="tx1"/>
            </w14:solidFill>
          </w14:textFill>
        </w:rPr>
        <w:t>经学校工作人员介绍并现场查看，</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知晓本次询比文件中的场地及需求，</w:t>
      </w:r>
      <w:r>
        <w:rPr>
          <w:rFonts w:hint="eastAsia" w:ascii="方正仿宋_GBK" w:hAnsi="方正仿宋_GBK" w:eastAsia="方正仿宋_GBK" w:cs="方正仿宋_GBK"/>
          <w:color w:val="000000" w:themeColor="text1"/>
          <w:sz w:val="32"/>
          <w:szCs w:val="32"/>
          <w14:textFill>
            <w14:solidFill>
              <w14:schemeClr w14:val="tx1"/>
            </w14:solidFill>
          </w14:textFill>
        </w:rPr>
        <w:t>供应商</w:t>
      </w:r>
      <w:r>
        <w:rPr>
          <w:rFonts w:hint="eastAsia" w:ascii="方正仿宋_GBK" w:hAnsi="方正仿宋_GBK" w:eastAsia="方正仿宋_GBK" w:cs="方正仿宋_GBK"/>
          <w:color w:val="000000" w:themeColor="text1"/>
          <w:sz w:val="32"/>
          <w:szCs w:val="32"/>
          <w:u w:val="single"/>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32"/>
          <w:szCs w:val="32"/>
          <w:u w:val="none"/>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32"/>
          <w:szCs w:val="32"/>
          <w:u w:val="none"/>
          <w14:textFill>
            <w14:solidFill>
              <w14:schemeClr w14:val="tx1"/>
            </w14:solidFill>
          </w14:textFill>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愿意根据询价文件要求，</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参与本次投标，确保在规定的时间内保质保量的完成本项目工作</w:t>
      </w:r>
      <w:r>
        <w:rPr>
          <w:rFonts w:hint="eastAsia" w:ascii="方正仿宋_GBK" w:hAnsi="方正仿宋_GBK" w:eastAsia="方正仿宋_GBK" w:cs="方正仿宋_GBK"/>
          <w:color w:val="000000" w:themeColor="text1"/>
          <w:sz w:val="32"/>
          <w:szCs w:val="32"/>
          <w14:textFill>
            <w14:solidFill>
              <w14:schemeClr w14:val="tx1"/>
            </w14:solidFill>
          </w14:textFill>
        </w:rPr>
        <w:t xml:space="preserve">。   </w:t>
      </w:r>
    </w:p>
    <w:p>
      <w:pPr>
        <w:ind w:firstLineChars="200"/>
        <w:jc w:val="left"/>
        <w:rPr>
          <w:rFonts w:hint="eastAsia" w:ascii="方正仿宋_GBK" w:hAnsi="方正仿宋_GBK" w:eastAsia="方正仿宋_GBK" w:cs="方正仿宋_GBK"/>
          <w:color w:val="000000" w:themeColor="text1"/>
          <w:sz w:val="32"/>
          <w:szCs w:val="32"/>
          <w14:textFill>
            <w14:solidFill>
              <w14:schemeClr w14:val="tx1"/>
            </w14:solidFill>
          </w14:textFill>
        </w:rPr>
      </w:pPr>
    </w:p>
    <w:p>
      <w:pPr>
        <w:ind w:firstLineChars="1500"/>
        <w:jc w:val="left"/>
        <w:rPr>
          <w:rFonts w:hint="eastAsia" w:ascii="方正仿宋_GBK" w:hAnsi="方正仿宋_GBK" w:eastAsia="方正仿宋_GBK" w:cs="方正仿宋_GBK"/>
          <w:color w:val="000000" w:themeColor="text1"/>
          <w:sz w:val="32"/>
          <w:szCs w:val="32"/>
          <w14:textFill>
            <w14:solidFill>
              <w14:schemeClr w14:val="tx1"/>
            </w14:solidFill>
          </w14:textFill>
        </w:rPr>
      </w:pPr>
    </w:p>
    <w:p>
      <w:pPr>
        <w:ind w:firstLineChars="1500"/>
        <w:jc w:val="left"/>
        <w:rPr>
          <w:rFonts w:eastAsia="方正仿宋_GBK"/>
          <w:color w:val="000000" w:themeColor="text1"/>
          <w:szCs w:val="28"/>
          <w14:textFill>
            <w14:solidFill>
              <w14:schemeClr w14:val="tx1"/>
            </w14:solidFill>
          </w14:textFill>
        </w:rPr>
      </w:pPr>
    </w:p>
    <w:p>
      <w:pPr>
        <w:ind w:firstLineChars="1700"/>
        <w:jc w:val="left"/>
        <w:rPr>
          <w:rFonts w:eastAsia="方正仿宋_GBK"/>
          <w:color w:val="000000" w:themeColor="text1"/>
          <w:szCs w:val="28"/>
          <w14:textFill>
            <w14:solidFill>
              <w14:schemeClr w14:val="tx1"/>
            </w14:solidFill>
          </w14:textFill>
        </w:rPr>
      </w:pPr>
      <w:r>
        <w:rPr>
          <w:rFonts w:eastAsia="方正仿宋_GBK"/>
          <w:color w:val="000000" w:themeColor="text1"/>
          <w:szCs w:val="28"/>
          <w14:textFill>
            <w14:solidFill>
              <w14:schemeClr w14:val="tx1"/>
            </w14:solidFill>
          </w14:textFill>
        </w:rPr>
        <w:t>供应商名称（公章）：</w:t>
      </w:r>
    </w:p>
    <w:p>
      <w:pPr>
        <w:ind w:firstLineChars="1100"/>
        <w:jc w:val="left"/>
        <w:rPr>
          <w:rFonts w:eastAsia="方正仿宋_GBK"/>
          <w:color w:val="000000" w:themeColor="text1"/>
          <w:szCs w:val="28"/>
          <w14:textFill>
            <w14:solidFill>
              <w14:schemeClr w14:val="tx1"/>
            </w14:solidFill>
          </w14:textFill>
        </w:rPr>
      </w:pPr>
    </w:p>
    <w:p>
      <w:pPr>
        <w:ind w:firstLineChars="800"/>
        <w:jc w:val="left"/>
        <w:rPr>
          <w:rFonts w:eastAsia="方正仿宋_GBK"/>
          <w:color w:val="000000" w:themeColor="text1"/>
          <w:szCs w:val="28"/>
          <w14:textFill>
            <w14:solidFill>
              <w14:schemeClr w14:val="tx1"/>
            </w14:solidFill>
          </w14:textFill>
        </w:rPr>
      </w:pPr>
      <w:r>
        <w:rPr>
          <w:rFonts w:eastAsia="方正仿宋_GBK"/>
          <w:color w:val="000000" w:themeColor="text1"/>
          <w:szCs w:val="28"/>
          <w14:textFill>
            <w14:solidFill>
              <w14:schemeClr w14:val="tx1"/>
            </w14:solidFill>
          </w14:textFill>
        </w:rPr>
        <w:t>法定代表人或</w:t>
      </w:r>
      <w:r>
        <w:rPr>
          <w:rFonts w:hint="eastAsia" w:eastAsia="方正仿宋_GBK"/>
          <w:color w:val="000000" w:themeColor="text1"/>
          <w:szCs w:val="28"/>
          <w14:textFill>
            <w14:solidFill>
              <w14:schemeClr w14:val="tx1"/>
            </w14:solidFill>
          </w14:textFill>
        </w:rPr>
        <w:t>被授权人</w:t>
      </w:r>
      <w:r>
        <w:rPr>
          <w:rFonts w:eastAsia="方正仿宋_GBK"/>
          <w:color w:val="000000" w:themeColor="text1"/>
          <w:szCs w:val="28"/>
          <w14:textFill>
            <w14:solidFill>
              <w14:schemeClr w14:val="tx1"/>
            </w14:solidFill>
          </w14:textFill>
        </w:rPr>
        <w:t xml:space="preserve"> （签字或盖章）：</w:t>
      </w:r>
    </w:p>
    <w:p>
      <w:pPr>
        <w:ind w:firstLineChars="1500"/>
        <w:jc w:val="left"/>
        <w:rPr>
          <w:rFonts w:eastAsia="方正仿宋_GBK"/>
          <w:color w:val="000000" w:themeColor="text1"/>
          <w:szCs w:val="28"/>
          <w14:textFill>
            <w14:solidFill>
              <w14:schemeClr w14:val="tx1"/>
            </w14:solidFill>
          </w14:textFill>
        </w:rPr>
      </w:pPr>
    </w:p>
    <w:p>
      <w:pPr>
        <w:ind w:firstLineChars="2200"/>
        <w:jc w:val="left"/>
        <w:rPr>
          <w:rFonts w:eastAsia="方正仿宋_GBK"/>
          <w:color w:val="000000" w:themeColor="text1"/>
          <w:szCs w:val="28"/>
          <w14:textFill>
            <w14:solidFill>
              <w14:schemeClr w14:val="tx1"/>
            </w14:solidFill>
          </w14:textFill>
        </w:rPr>
      </w:pPr>
      <w:r>
        <w:rPr>
          <w:rFonts w:eastAsia="方正仿宋_GBK"/>
          <w:color w:val="000000" w:themeColor="text1"/>
          <w:szCs w:val="28"/>
          <w14:textFill>
            <w14:solidFill>
              <w14:schemeClr w14:val="tx1"/>
            </w14:solidFill>
          </w14:textFill>
        </w:rPr>
        <w:t>202</w:t>
      </w:r>
      <w:r>
        <w:rPr>
          <w:rFonts w:hint="eastAsia" w:eastAsia="方正仿宋_GBK"/>
          <w:color w:val="000000" w:themeColor="text1"/>
          <w:szCs w:val="28"/>
          <w:lang w:val="en-US" w:eastAsia="zh-CN"/>
          <w14:textFill>
            <w14:solidFill>
              <w14:schemeClr w14:val="tx1"/>
            </w14:solidFill>
          </w14:textFill>
        </w:rPr>
        <w:t>5</w:t>
      </w:r>
      <w:r>
        <w:rPr>
          <w:rFonts w:eastAsia="方正仿宋_GBK"/>
          <w:color w:val="000000" w:themeColor="text1"/>
          <w:szCs w:val="28"/>
          <w14:textFill>
            <w14:solidFill>
              <w14:schemeClr w14:val="tx1"/>
            </w14:solidFill>
          </w14:textFill>
        </w:rPr>
        <w:t>年</w:t>
      </w:r>
      <w:r>
        <w:rPr>
          <w:rFonts w:hint="eastAsia" w:eastAsia="方正仿宋_GBK"/>
          <w:color w:val="000000" w:themeColor="text1"/>
          <w:szCs w:val="28"/>
          <w:lang w:val="en-US" w:eastAsia="zh-CN"/>
          <w14:textFill>
            <w14:solidFill>
              <w14:schemeClr w14:val="tx1"/>
            </w14:solidFill>
          </w14:textFill>
        </w:rPr>
        <w:t>8</w:t>
      </w:r>
      <w:r>
        <w:rPr>
          <w:rFonts w:eastAsia="方正仿宋_GBK"/>
          <w:color w:val="000000" w:themeColor="text1"/>
          <w:szCs w:val="28"/>
          <w14:textFill>
            <w14:solidFill>
              <w14:schemeClr w14:val="tx1"/>
            </w14:solidFill>
          </w14:textFill>
        </w:rPr>
        <w:t>月  日</w:t>
      </w:r>
    </w:p>
    <w:p>
      <w:pPr>
        <w:ind w:firstLineChars="1800"/>
        <w:jc w:val="left"/>
        <w:rPr>
          <w:rFonts w:eastAsia="方正仿宋_GBK"/>
          <w:color w:val="000000" w:themeColor="text1"/>
          <w:szCs w:val="28"/>
          <w14:textFill>
            <w14:solidFill>
              <w14:schemeClr w14:val="tx1"/>
            </w14:solidFill>
          </w14:textFill>
        </w:rPr>
      </w:pPr>
    </w:p>
    <w:p>
      <w:pPr>
        <w:tabs>
          <w:tab w:val="left" w:pos="6300"/>
        </w:tabs>
        <w:snapToGrid w:val="0"/>
        <w:spacing w:line="312" w:lineRule="auto"/>
        <w:ind w:right="480"/>
        <w:rPr>
          <w:color w:val="000000" w:themeColor="text1"/>
          <w:sz w:val="24"/>
          <w:szCs w:val="24"/>
          <w14:textFill>
            <w14:solidFill>
              <w14:schemeClr w14:val="tx1"/>
            </w14:solidFill>
          </w14:textFill>
        </w:rPr>
      </w:pPr>
    </w:p>
    <w:p>
      <w:pPr>
        <w:jc w:val="center"/>
        <w:rPr>
          <w:rFonts w:eastAsia="方正仿宋_GBK"/>
          <w:color w:val="000000" w:themeColor="text1"/>
          <w:szCs w:val="28"/>
          <w14:textFill>
            <w14:solidFill>
              <w14:schemeClr w14:val="tx1"/>
            </w14:solidFill>
          </w14:textFill>
        </w:rPr>
      </w:pPr>
    </w:p>
    <w:p>
      <w:pPr>
        <w:jc w:val="center"/>
        <w:rPr>
          <w:rFonts w:eastAsia="方正仿宋_GBK"/>
          <w:color w:val="000000" w:themeColor="text1"/>
          <w:szCs w:val="28"/>
          <w14:textFill>
            <w14:solidFill>
              <w14:schemeClr w14:val="tx1"/>
            </w14:solidFill>
          </w14:textFill>
        </w:rPr>
      </w:pPr>
    </w:p>
    <w:p>
      <w:pPr>
        <w:jc w:val="center"/>
        <w:rPr>
          <w:rFonts w:eastAsia="方正仿宋_GBK"/>
          <w:color w:val="000000" w:themeColor="text1"/>
          <w:szCs w:val="28"/>
          <w14:textFill>
            <w14:solidFill>
              <w14:schemeClr w14:val="tx1"/>
            </w14:solidFill>
          </w14:textFill>
        </w:rPr>
      </w:pPr>
    </w:p>
    <w:p>
      <w:pPr>
        <w:jc w:val="center"/>
        <w:rPr>
          <w:rFonts w:eastAsia="方正仿宋_GBK"/>
          <w:color w:val="000000" w:themeColor="text1"/>
          <w:szCs w:val="28"/>
          <w14:textFill>
            <w14:solidFill>
              <w14:schemeClr w14:val="tx1"/>
            </w14:solidFill>
          </w14:textFill>
        </w:rPr>
      </w:pPr>
    </w:p>
    <w:p>
      <w:pPr>
        <w:jc w:val="center"/>
        <w:rPr>
          <w:rFonts w:eastAsia="方正仿宋_GBK"/>
          <w:color w:val="000000" w:themeColor="text1"/>
          <w:szCs w:val="28"/>
          <w14:textFill>
            <w14:solidFill>
              <w14:schemeClr w14:val="tx1"/>
            </w14:solidFill>
          </w14:textFill>
        </w:rPr>
      </w:pPr>
    </w:p>
    <w:p>
      <w:pPr>
        <w:jc w:val="center"/>
        <w:rPr>
          <w:rFonts w:eastAsia="方正仿宋_GBK"/>
          <w:color w:val="000000" w:themeColor="text1"/>
          <w:szCs w:val="28"/>
          <w14:textFill>
            <w14:solidFill>
              <w14:schemeClr w14:val="tx1"/>
            </w14:solidFill>
          </w14:textFill>
        </w:rPr>
      </w:pPr>
    </w:p>
    <w:bookmarkEnd w:id="0"/>
    <w:bookmarkEnd w:id="1"/>
    <w:bookmarkEnd w:id="2"/>
    <w:bookmarkEnd w:id="3"/>
    <w:bookmarkEnd w:id="4"/>
    <w:p>
      <w:pPr>
        <w:jc w:val="center"/>
        <w:rPr>
          <w:rFonts w:eastAsia="方正仿宋_GBK"/>
          <w:color w:val="000000" w:themeColor="text1"/>
          <w:szCs w:val="28"/>
          <w14:textFill>
            <w14:solidFill>
              <w14:schemeClr w14:val="tx1"/>
            </w14:solidFill>
          </w14:textFill>
        </w:rPr>
      </w:pPr>
    </w:p>
    <w:sectPr>
      <w:headerReference r:id="rId6" w:type="default"/>
      <w:footerReference r:id="rId7"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A2C90BD-D60B-4BBE-93DE-3A8F6C4498E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embedRegular r:id="rId2" w:fontKey="{09A9EDE8-4135-49E9-BC90-44548748208B}"/>
  </w:font>
  <w:font w:name="微软雅黑 Light">
    <w:panose1 w:val="020B0502040204020203"/>
    <w:charset w:val="86"/>
    <w:family w:val="swiss"/>
    <w:pitch w:val="default"/>
    <w:sig w:usb0="80000287" w:usb1="2ACF001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文鼎粗黑">
    <w:altName w:val="黑体"/>
    <w:panose1 w:val="00000000000000000000"/>
    <w:charset w:val="86"/>
    <w:family w:val="modern"/>
    <w:pitch w:val="default"/>
    <w:sig w:usb0="00000000" w:usb1="00000000" w:usb2="00000010" w:usb3="00000000" w:csb0="00040000" w:csb1="00000000"/>
  </w:font>
  <w:font w:name="方正仿宋_GB2312">
    <w:panose1 w:val="02000000000000000000"/>
    <w:charset w:val="86"/>
    <w:family w:val="auto"/>
    <w:pitch w:val="default"/>
    <w:sig w:usb0="A00002BF" w:usb1="184F6CFA" w:usb2="00000012" w:usb3="00000000" w:csb0="00040001" w:csb1="00000000"/>
    <w:embedRegular r:id="rId3" w:fontKey="{E8CECCB7-D588-4B51-ADE6-77B2DE16CCE3}"/>
  </w:font>
  <w:font w:name="方正仿宋_GBK">
    <w:panose1 w:val="03000509000000000000"/>
    <w:charset w:val="86"/>
    <w:family w:val="script"/>
    <w:pitch w:val="default"/>
    <w:sig w:usb0="00000001" w:usb1="080E0000" w:usb2="00000000" w:usb3="00000000" w:csb0="00040000" w:csb1="00000000"/>
    <w:embedRegular r:id="rId4" w:fontKey="{A325DFD6-44F6-4B4F-8F11-466DEC2ACF7A}"/>
  </w:font>
  <w:font w:name="方正小标宋_GBK">
    <w:panose1 w:val="03000509000000000000"/>
    <w:charset w:val="86"/>
    <w:family w:val="script"/>
    <w:pitch w:val="default"/>
    <w:sig w:usb0="00000001" w:usb1="080E0000" w:usb2="00000000" w:usb3="00000000" w:csb0="00040000" w:csb1="00000000"/>
    <w:embedRegular r:id="rId5" w:fontKey="{F6041184-1944-4E26-8A18-423ED7E2120B}"/>
  </w:font>
  <w:font w:name="方正黑体_GBK">
    <w:panose1 w:val="03000509000000000000"/>
    <w:charset w:val="86"/>
    <w:family w:val="script"/>
    <w:pitch w:val="default"/>
    <w:sig w:usb0="00000001" w:usb1="080E0000" w:usb2="00000000" w:usb3="00000000" w:csb0="00040000" w:csb1="00000000"/>
    <w:embedRegular r:id="rId6" w:fontKey="{F0F53AB9-9BE5-4D2B-908F-3E9D50E309F9}"/>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286385" cy="147955"/>
              <wp:effectExtent l="0" t="0" r="0" b="0"/>
              <wp:wrapNone/>
              <wp:docPr id="4"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wps:spPr>
                    <wps:txbx>
                      <w:txbxContent>
                        <w:p>
                          <w:pPr>
                            <w:pStyle w:val="36"/>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- 3 -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1.65pt;width:22.55pt;mso-position-horizontal:center;mso-position-horizontal-relative:margin;mso-wrap-style:none;z-index:251661312;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H/8bMdIAAAADAQAADwAAAAAAAAABACAAAAAiAAAAZHJz&#10;L2Rvd25yZXYueG1sUEsBAhQAFAAAAAgAh07iQCZefQMKAgAAAgQAAA4AAAAAAAAAAQAgAAAAIQEA&#10;AGRycy9lMm9Eb2MueG1sUEsFBgAAAAAGAAYAWQEAAJ0FAAAAAA==&#10;">
              <v:fill on="f" focussize="0,0"/>
              <v:stroke on="f"/>
              <v:imagedata o:title=""/>
              <o:lock v:ext="edit" aspectratio="f"/>
              <v:textbox inset="0mm,0mm,0mm,0mm" style="mso-fit-shape-to-text:t;">
                <w:txbxContent>
                  <w:p>
                    <w:pPr>
                      <w:pStyle w:val="36"/>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- 3 -</w:t>
                    </w:r>
                    <w:r>
                      <w:rPr>
                        <w:rFonts w:hint="eastAsia" w:ascii="宋体" w:hAnsi="宋体" w:cs="宋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86385" cy="147955"/>
              <wp:effectExtent l="0" t="0" r="0" b="0"/>
              <wp:wrapNone/>
              <wp:docPr id="2"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wps:spPr>
                    <wps:txbx>
                      <w:txbxContent>
                        <w:p>
                          <w:pPr>
                            <w:pStyle w:val="36"/>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- 7 -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1.65pt;width:22.55pt;mso-position-horizontal:center;mso-position-horizontal-relative:margin;mso-wrap-style:none;z-index:251660288;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H/8bMdIAAAADAQAADwAAAAAAAAABACAAAAAiAAAAZHJz&#10;L2Rvd25yZXYueG1sUEsBAhQAFAAAAAgAh07iQAF+AVkKAgAAAgQAAA4AAAAAAAAAAQAgAAAAIQEA&#10;AGRycy9lMm9Eb2MueG1sUEsFBgAAAAAGAAYAWQEAAJ0FAAAAAA==&#10;">
              <v:fill on="f" focussize="0,0"/>
              <v:stroke on="f"/>
              <v:imagedata o:title=""/>
              <o:lock v:ext="edit" aspectratio="f"/>
              <v:textbox inset="0mm,0mm,0mm,0mm" style="mso-fit-shape-to-text:t;">
                <w:txbxContent>
                  <w:p>
                    <w:pPr>
                      <w:pStyle w:val="36"/>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- 7 -</w:t>
                    </w:r>
                    <w:r>
                      <w:rPr>
                        <w:rFonts w:hint="eastAsia" w:ascii="宋体" w:hAnsi="宋体" w:cs="宋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90500" cy="131445"/>
              <wp:effectExtent l="0" t="0" r="0" b="0"/>
              <wp:wrapNone/>
              <wp:docPr id="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wps:spPr>
                    <wps:txbx>
                      <w:txbxContent>
                        <w:p>
                          <w:pPr>
                            <w:pStyle w:val="36"/>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1" o:spid="_x0000_s1026" o:spt="202" type="#_x0000_t202" style="position:absolute;left:0pt;margin-top:0pt;height:10.35pt;width:15pt;mso-position-horizontal:center;mso-position-horizontal-relative:margin;mso-wrap-style:none;z-index:251662336;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ipFLs0AAAAAMBAAAPAAAAAAAAAAEAIAAAACIAAABkcnMvZG93&#10;bnJldi54bWxQSwECFAAUAAAACACHTuJA6yHDuQgCAAADBAAADgAAAAAAAAABACAAAAAfAQAAZHJz&#10;L2Uyb0RvYy54bWxQSwUGAAAAAAYABgBZAQAAmQUAAAAA&#10;">
              <v:fill on="f" focussize="0,0"/>
              <v:stroke on="f"/>
              <v:imagedata o:title=""/>
              <o:lock v:ext="edit" aspectratio="f"/>
              <v:textbox inset="0mm,0mm,0mm,0mm" style="mso-fit-shape-to-text:t;">
                <w:txbxContent>
                  <w:p>
                    <w:pPr>
                      <w:pStyle w:val="36"/>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jc w:val="both"/>
      <w:rPr>
        <w:rFonts w:ascii="方正仿宋_GBK" w:eastAsia="方正仿宋_GBK"/>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230"/>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2"/>
    <w:multiLevelType w:val="singleLevel"/>
    <w:tmpl w:val="00000002"/>
    <w:lvl w:ilvl="0" w:tentative="0">
      <w:start w:val="1"/>
      <w:numFmt w:val="bullet"/>
      <w:pStyle w:val="135"/>
      <w:lvlText w:val=""/>
      <w:lvlJc w:val="left"/>
      <w:pPr>
        <w:tabs>
          <w:tab w:val="left" w:pos="360"/>
        </w:tabs>
        <w:ind w:left="360" w:hanging="360"/>
      </w:pPr>
      <w:rPr>
        <w:rFonts w:hint="default" w:ascii="Wingdings" w:hAnsi="Wingdings"/>
      </w:rPr>
    </w:lvl>
  </w:abstractNum>
  <w:abstractNum w:abstractNumId="2">
    <w:nsid w:val="00000008"/>
    <w:multiLevelType w:val="multilevel"/>
    <w:tmpl w:val="00000008"/>
    <w:lvl w:ilvl="0" w:tentative="0">
      <w:start w:val="1"/>
      <w:numFmt w:val="decimal"/>
      <w:pStyle w:val="148"/>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singleLevel"/>
    <w:tmpl w:val="0000000D"/>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250"/>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0F"/>
    <w:multiLevelType w:val="multilevel"/>
    <w:tmpl w:val="0000000F"/>
    <w:lvl w:ilvl="0" w:tentative="0">
      <w:start w:val="1"/>
      <w:numFmt w:val="upperLetter"/>
      <w:pStyle w:val="132"/>
      <w:suff w:val="nothing"/>
      <w:lvlText w:val="附　录　%1"/>
      <w:lvlJc w:val="left"/>
      <w:pPr>
        <w:ind w:left="0" w:firstLine="0"/>
      </w:pPr>
      <w:rPr>
        <w:rFonts w:hint="eastAsia" w:ascii="黑体" w:hAnsi="Times New Roman" w:eastAsia="黑体"/>
        <w:b w:val="0"/>
        <w:i w:val="0"/>
        <w:sz w:val="21"/>
      </w:rPr>
    </w:lvl>
    <w:lvl w:ilvl="1" w:tentative="0">
      <w:start w:val="1"/>
      <w:numFmt w:val="decimal"/>
      <w:pStyle w:val="174"/>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7">
    <w:nsid w:val="00000011"/>
    <w:multiLevelType w:val="singleLevel"/>
    <w:tmpl w:val="00000011"/>
    <w:lvl w:ilvl="0" w:tentative="0">
      <w:start w:val="1"/>
      <w:numFmt w:val="decimal"/>
      <w:pStyle w:val="13"/>
      <w:lvlText w:val="%1."/>
      <w:lvlJc w:val="left"/>
      <w:pPr>
        <w:tabs>
          <w:tab w:val="left" w:pos="425"/>
        </w:tabs>
        <w:ind w:left="425" w:hanging="425"/>
      </w:pPr>
      <w:rPr>
        <w:rFonts w:hint="default"/>
      </w:rPr>
    </w:lvl>
  </w:abstractNum>
  <w:abstractNum w:abstractNumId="8">
    <w:nsid w:val="00000012"/>
    <w:multiLevelType w:val="multilevel"/>
    <w:tmpl w:val="00000012"/>
    <w:lvl w:ilvl="0" w:tentative="0">
      <w:start w:val="1"/>
      <w:numFmt w:val="bullet"/>
      <w:pStyle w:val="139"/>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0000013"/>
    <w:multiLevelType w:val="singleLevel"/>
    <w:tmpl w:val="00000013"/>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10">
    <w:nsid w:val="00000014"/>
    <w:multiLevelType w:val="singleLevel"/>
    <w:tmpl w:val="00000014"/>
    <w:lvl w:ilvl="0" w:tentative="0">
      <w:start w:val="1"/>
      <w:numFmt w:val="decimal"/>
      <w:pStyle w:val="146"/>
      <w:lvlText w:val="%1)"/>
      <w:lvlJc w:val="left"/>
      <w:pPr>
        <w:tabs>
          <w:tab w:val="left" w:pos="425"/>
        </w:tabs>
        <w:ind w:left="425" w:hanging="425"/>
      </w:pPr>
      <w:rPr>
        <w:rFonts w:hint="eastAsia"/>
      </w:rPr>
    </w:lvl>
  </w:abstractNum>
  <w:abstractNum w:abstractNumId="11">
    <w:nsid w:val="00000015"/>
    <w:multiLevelType w:val="multilevel"/>
    <w:tmpl w:val="00000015"/>
    <w:lvl w:ilvl="0" w:tentative="0">
      <w:start w:val="1"/>
      <w:numFmt w:val="chineseCountingThousand"/>
      <w:pStyle w:val="204"/>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64F7617D"/>
    <w:multiLevelType w:val="singleLevel"/>
    <w:tmpl w:val="64F7617D"/>
    <w:lvl w:ilvl="0" w:tentative="0">
      <w:start w:val="1"/>
      <w:numFmt w:val="chineseCounting"/>
      <w:suff w:val="nothing"/>
      <w:lvlText w:val="%1、"/>
      <w:lvlJc w:val="left"/>
      <w:rPr>
        <w:rFonts w:hint="eastAsia"/>
      </w:rPr>
    </w:lvl>
  </w:abstractNum>
  <w:num w:numId="1">
    <w:abstractNumId w:val="7"/>
  </w:num>
  <w:num w:numId="2">
    <w:abstractNumId w:val="3"/>
  </w:num>
  <w:num w:numId="3">
    <w:abstractNumId w:val="9"/>
  </w:num>
  <w:num w:numId="4">
    <w:abstractNumId w:val="5"/>
  </w:num>
  <w:num w:numId="5">
    <w:abstractNumId w:val="1"/>
  </w:num>
  <w:num w:numId="6">
    <w:abstractNumId w:val="8"/>
  </w:num>
  <w:num w:numId="7">
    <w:abstractNumId w:val="10"/>
  </w:num>
  <w:num w:numId="8">
    <w:abstractNumId w:val="2"/>
  </w:num>
  <w:num w:numId="9">
    <w:abstractNumId w:val="6"/>
  </w:num>
  <w:num w:numId="10">
    <w:abstractNumId w:val="11"/>
  </w:num>
  <w:num w:numId="11">
    <w:abstractNumId w:val="0"/>
  </w:num>
  <w:num w:numId="12">
    <w:abstractNumId w:val="4"/>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0"/>
  <w:bordersDoNotSurroundFooter w:val="0"/>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5YzhmNTQxMzRkY2M3MGFhODI5NjEyZDMwZWZjYjQifQ=="/>
  </w:docVars>
  <w:rsids>
    <w:rsidRoot w:val="00172A27"/>
    <w:rsid w:val="0000755E"/>
    <w:rsid w:val="000144C9"/>
    <w:rsid w:val="00017E97"/>
    <w:rsid w:val="0002088C"/>
    <w:rsid w:val="00033DAB"/>
    <w:rsid w:val="000370BC"/>
    <w:rsid w:val="00042D13"/>
    <w:rsid w:val="00056A6E"/>
    <w:rsid w:val="0008422C"/>
    <w:rsid w:val="000C6A0C"/>
    <w:rsid w:val="000E232C"/>
    <w:rsid w:val="000E3326"/>
    <w:rsid w:val="0011647C"/>
    <w:rsid w:val="00116BB6"/>
    <w:rsid w:val="00117275"/>
    <w:rsid w:val="001173E3"/>
    <w:rsid w:val="0012240C"/>
    <w:rsid w:val="001306AD"/>
    <w:rsid w:val="001435CF"/>
    <w:rsid w:val="001445A2"/>
    <w:rsid w:val="0015070D"/>
    <w:rsid w:val="0015525F"/>
    <w:rsid w:val="00165915"/>
    <w:rsid w:val="00166EEA"/>
    <w:rsid w:val="00172A27"/>
    <w:rsid w:val="00173421"/>
    <w:rsid w:val="001765E3"/>
    <w:rsid w:val="00192985"/>
    <w:rsid w:val="00194141"/>
    <w:rsid w:val="001A1419"/>
    <w:rsid w:val="001A16CD"/>
    <w:rsid w:val="001A3E64"/>
    <w:rsid w:val="001F5FC6"/>
    <w:rsid w:val="001F74AE"/>
    <w:rsid w:val="002122FC"/>
    <w:rsid w:val="0021327B"/>
    <w:rsid w:val="0021595A"/>
    <w:rsid w:val="00223B9B"/>
    <w:rsid w:val="0022691C"/>
    <w:rsid w:val="0025779A"/>
    <w:rsid w:val="002676F5"/>
    <w:rsid w:val="00297EC4"/>
    <w:rsid w:val="002B0676"/>
    <w:rsid w:val="002C7EDF"/>
    <w:rsid w:val="002F2847"/>
    <w:rsid w:val="002F5C86"/>
    <w:rsid w:val="00313FC6"/>
    <w:rsid w:val="00314FE1"/>
    <w:rsid w:val="00316DF3"/>
    <w:rsid w:val="00330491"/>
    <w:rsid w:val="003332D6"/>
    <w:rsid w:val="0033562A"/>
    <w:rsid w:val="003453EB"/>
    <w:rsid w:val="003609C0"/>
    <w:rsid w:val="003876E3"/>
    <w:rsid w:val="003878EB"/>
    <w:rsid w:val="003A0967"/>
    <w:rsid w:val="003B48D3"/>
    <w:rsid w:val="003E36CD"/>
    <w:rsid w:val="003E69B4"/>
    <w:rsid w:val="003E7CAB"/>
    <w:rsid w:val="003F7078"/>
    <w:rsid w:val="00421287"/>
    <w:rsid w:val="0043243B"/>
    <w:rsid w:val="004439A2"/>
    <w:rsid w:val="00460545"/>
    <w:rsid w:val="00493794"/>
    <w:rsid w:val="00495D1A"/>
    <w:rsid w:val="0049754E"/>
    <w:rsid w:val="004A1198"/>
    <w:rsid w:val="004A2061"/>
    <w:rsid w:val="004B4202"/>
    <w:rsid w:val="004B4D5B"/>
    <w:rsid w:val="004C3705"/>
    <w:rsid w:val="004C55B8"/>
    <w:rsid w:val="004F39E6"/>
    <w:rsid w:val="00507899"/>
    <w:rsid w:val="005106F8"/>
    <w:rsid w:val="005167E1"/>
    <w:rsid w:val="00521F48"/>
    <w:rsid w:val="00531162"/>
    <w:rsid w:val="00537A61"/>
    <w:rsid w:val="00544AC9"/>
    <w:rsid w:val="0055266E"/>
    <w:rsid w:val="0055762B"/>
    <w:rsid w:val="00562F84"/>
    <w:rsid w:val="00580744"/>
    <w:rsid w:val="00584028"/>
    <w:rsid w:val="005C530A"/>
    <w:rsid w:val="005C7A84"/>
    <w:rsid w:val="005F22A3"/>
    <w:rsid w:val="005F32BC"/>
    <w:rsid w:val="00605FED"/>
    <w:rsid w:val="00625F79"/>
    <w:rsid w:val="00643888"/>
    <w:rsid w:val="006452FB"/>
    <w:rsid w:val="0065313C"/>
    <w:rsid w:val="00664DC0"/>
    <w:rsid w:val="00667DF3"/>
    <w:rsid w:val="00675CDE"/>
    <w:rsid w:val="006802F3"/>
    <w:rsid w:val="006A2801"/>
    <w:rsid w:val="006A3401"/>
    <w:rsid w:val="006A780C"/>
    <w:rsid w:val="006C353F"/>
    <w:rsid w:val="006C7CD3"/>
    <w:rsid w:val="00723BC4"/>
    <w:rsid w:val="00731090"/>
    <w:rsid w:val="007442A0"/>
    <w:rsid w:val="00755658"/>
    <w:rsid w:val="00773049"/>
    <w:rsid w:val="0077536C"/>
    <w:rsid w:val="00791D34"/>
    <w:rsid w:val="007A3A16"/>
    <w:rsid w:val="007D57AF"/>
    <w:rsid w:val="007E13BD"/>
    <w:rsid w:val="007E1C1F"/>
    <w:rsid w:val="007E1D36"/>
    <w:rsid w:val="007F2A53"/>
    <w:rsid w:val="008046D7"/>
    <w:rsid w:val="008413D9"/>
    <w:rsid w:val="00854CC0"/>
    <w:rsid w:val="00854ED3"/>
    <w:rsid w:val="00871E83"/>
    <w:rsid w:val="00872901"/>
    <w:rsid w:val="008825DA"/>
    <w:rsid w:val="008E4433"/>
    <w:rsid w:val="008F3680"/>
    <w:rsid w:val="009261F0"/>
    <w:rsid w:val="009302D1"/>
    <w:rsid w:val="00936181"/>
    <w:rsid w:val="00936197"/>
    <w:rsid w:val="00940646"/>
    <w:rsid w:val="009415FC"/>
    <w:rsid w:val="009570EF"/>
    <w:rsid w:val="00962AED"/>
    <w:rsid w:val="009710AF"/>
    <w:rsid w:val="0097589B"/>
    <w:rsid w:val="0099728C"/>
    <w:rsid w:val="009A2385"/>
    <w:rsid w:val="009A317C"/>
    <w:rsid w:val="009A770F"/>
    <w:rsid w:val="009B4011"/>
    <w:rsid w:val="009C25EB"/>
    <w:rsid w:val="009C273F"/>
    <w:rsid w:val="009E62CD"/>
    <w:rsid w:val="00A06259"/>
    <w:rsid w:val="00A3078D"/>
    <w:rsid w:val="00A41056"/>
    <w:rsid w:val="00A4343C"/>
    <w:rsid w:val="00A56F1E"/>
    <w:rsid w:val="00A614CD"/>
    <w:rsid w:val="00A9133B"/>
    <w:rsid w:val="00AC755D"/>
    <w:rsid w:val="00AF371C"/>
    <w:rsid w:val="00AF3E34"/>
    <w:rsid w:val="00B000A7"/>
    <w:rsid w:val="00B01F29"/>
    <w:rsid w:val="00B3337A"/>
    <w:rsid w:val="00B43355"/>
    <w:rsid w:val="00B60CC0"/>
    <w:rsid w:val="00B60F1F"/>
    <w:rsid w:val="00B730A8"/>
    <w:rsid w:val="00B80980"/>
    <w:rsid w:val="00BA1F2C"/>
    <w:rsid w:val="00BB3E0F"/>
    <w:rsid w:val="00BB3F7A"/>
    <w:rsid w:val="00BC4CA6"/>
    <w:rsid w:val="00BD5A39"/>
    <w:rsid w:val="00BF23A8"/>
    <w:rsid w:val="00BF771D"/>
    <w:rsid w:val="00C14479"/>
    <w:rsid w:val="00C34570"/>
    <w:rsid w:val="00C4260B"/>
    <w:rsid w:val="00C909A2"/>
    <w:rsid w:val="00CB395B"/>
    <w:rsid w:val="00CC15A7"/>
    <w:rsid w:val="00CC467D"/>
    <w:rsid w:val="00CC4F85"/>
    <w:rsid w:val="00CD410E"/>
    <w:rsid w:val="00CD444E"/>
    <w:rsid w:val="00CD4E7E"/>
    <w:rsid w:val="00D01555"/>
    <w:rsid w:val="00D17F4B"/>
    <w:rsid w:val="00D21D58"/>
    <w:rsid w:val="00D226A5"/>
    <w:rsid w:val="00D2377C"/>
    <w:rsid w:val="00D256B5"/>
    <w:rsid w:val="00D317BD"/>
    <w:rsid w:val="00D40159"/>
    <w:rsid w:val="00D41303"/>
    <w:rsid w:val="00D432CD"/>
    <w:rsid w:val="00D858CC"/>
    <w:rsid w:val="00D94AB3"/>
    <w:rsid w:val="00DA4850"/>
    <w:rsid w:val="00DF02E6"/>
    <w:rsid w:val="00DF28C0"/>
    <w:rsid w:val="00E2740B"/>
    <w:rsid w:val="00E40564"/>
    <w:rsid w:val="00E45B7C"/>
    <w:rsid w:val="00E46A0A"/>
    <w:rsid w:val="00E54E2D"/>
    <w:rsid w:val="00E6430E"/>
    <w:rsid w:val="00E66C4F"/>
    <w:rsid w:val="00E670E8"/>
    <w:rsid w:val="00E863F1"/>
    <w:rsid w:val="00F10101"/>
    <w:rsid w:val="00F91500"/>
    <w:rsid w:val="00FC5229"/>
    <w:rsid w:val="00FC7767"/>
    <w:rsid w:val="00FD14FB"/>
    <w:rsid w:val="00FE7B94"/>
    <w:rsid w:val="01097D2F"/>
    <w:rsid w:val="017A2C4E"/>
    <w:rsid w:val="01F65D5F"/>
    <w:rsid w:val="04EC78B6"/>
    <w:rsid w:val="059F6643"/>
    <w:rsid w:val="06250B32"/>
    <w:rsid w:val="07610150"/>
    <w:rsid w:val="07EE4A49"/>
    <w:rsid w:val="08B86E0F"/>
    <w:rsid w:val="08ED3546"/>
    <w:rsid w:val="09306D58"/>
    <w:rsid w:val="0AC9636E"/>
    <w:rsid w:val="0BAA1613"/>
    <w:rsid w:val="0BB86A24"/>
    <w:rsid w:val="0DA6583B"/>
    <w:rsid w:val="0E3C619F"/>
    <w:rsid w:val="0E764601"/>
    <w:rsid w:val="0EFE3F6B"/>
    <w:rsid w:val="0F594FCF"/>
    <w:rsid w:val="101E0686"/>
    <w:rsid w:val="10CC55B8"/>
    <w:rsid w:val="121B0FA8"/>
    <w:rsid w:val="14C26FEA"/>
    <w:rsid w:val="14F275B8"/>
    <w:rsid w:val="17C7479C"/>
    <w:rsid w:val="18192238"/>
    <w:rsid w:val="1C0E01AF"/>
    <w:rsid w:val="1D0B6C73"/>
    <w:rsid w:val="1D7254AF"/>
    <w:rsid w:val="1F151D20"/>
    <w:rsid w:val="1FF134C9"/>
    <w:rsid w:val="200E0928"/>
    <w:rsid w:val="218D7097"/>
    <w:rsid w:val="21930A12"/>
    <w:rsid w:val="22B91715"/>
    <w:rsid w:val="22F31CED"/>
    <w:rsid w:val="2390569A"/>
    <w:rsid w:val="263514B1"/>
    <w:rsid w:val="265507AF"/>
    <w:rsid w:val="268C786C"/>
    <w:rsid w:val="269D32A6"/>
    <w:rsid w:val="28EE7CCC"/>
    <w:rsid w:val="2A7D4B3E"/>
    <w:rsid w:val="2A9A00C1"/>
    <w:rsid w:val="2AAB0AA7"/>
    <w:rsid w:val="2B8A18D3"/>
    <w:rsid w:val="2CCF6239"/>
    <w:rsid w:val="2E190D4F"/>
    <w:rsid w:val="2F320585"/>
    <w:rsid w:val="2F9D65AC"/>
    <w:rsid w:val="31576CC8"/>
    <w:rsid w:val="31D874D8"/>
    <w:rsid w:val="324A4137"/>
    <w:rsid w:val="33647D75"/>
    <w:rsid w:val="33D722E4"/>
    <w:rsid w:val="348600CF"/>
    <w:rsid w:val="34CC3626"/>
    <w:rsid w:val="35374B48"/>
    <w:rsid w:val="369124AD"/>
    <w:rsid w:val="373D205B"/>
    <w:rsid w:val="37996AA6"/>
    <w:rsid w:val="37C300DE"/>
    <w:rsid w:val="388303A3"/>
    <w:rsid w:val="38E726E0"/>
    <w:rsid w:val="39D961DF"/>
    <w:rsid w:val="3A7470E1"/>
    <w:rsid w:val="3B5B53B2"/>
    <w:rsid w:val="3BA82BFD"/>
    <w:rsid w:val="3BBE449D"/>
    <w:rsid w:val="3C031350"/>
    <w:rsid w:val="3EDB7D99"/>
    <w:rsid w:val="3FC37149"/>
    <w:rsid w:val="3FCD46EF"/>
    <w:rsid w:val="411B1F4A"/>
    <w:rsid w:val="43260821"/>
    <w:rsid w:val="43882D11"/>
    <w:rsid w:val="438B4A89"/>
    <w:rsid w:val="444A152C"/>
    <w:rsid w:val="44576D84"/>
    <w:rsid w:val="45FB04BF"/>
    <w:rsid w:val="4697233D"/>
    <w:rsid w:val="474B29D4"/>
    <w:rsid w:val="48D87FC9"/>
    <w:rsid w:val="48FC6C80"/>
    <w:rsid w:val="491D2F12"/>
    <w:rsid w:val="497E5ECF"/>
    <w:rsid w:val="4A9743C3"/>
    <w:rsid w:val="4AAC14D5"/>
    <w:rsid w:val="4BC9209C"/>
    <w:rsid w:val="4E6F51FA"/>
    <w:rsid w:val="4E99569F"/>
    <w:rsid w:val="4EAF1A9A"/>
    <w:rsid w:val="5001168A"/>
    <w:rsid w:val="51595C1D"/>
    <w:rsid w:val="521A2732"/>
    <w:rsid w:val="547277F2"/>
    <w:rsid w:val="595E0345"/>
    <w:rsid w:val="5A9515D1"/>
    <w:rsid w:val="5B8C0E98"/>
    <w:rsid w:val="5D0F7037"/>
    <w:rsid w:val="5D9C08EC"/>
    <w:rsid w:val="5EE26233"/>
    <w:rsid w:val="5F0B4ACB"/>
    <w:rsid w:val="5F360C8B"/>
    <w:rsid w:val="5F58603F"/>
    <w:rsid w:val="5F7D09AF"/>
    <w:rsid w:val="600939B4"/>
    <w:rsid w:val="60112846"/>
    <w:rsid w:val="60572466"/>
    <w:rsid w:val="60775973"/>
    <w:rsid w:val="61D81FC5"/>
    <w:rsid w:val="62247141"/>
    <w:rsid w:val="626E70F1"/>
    <w:rsid w:val="628B4B31"/>
    <w:rsid w:val="637C7D45"/>
    <w:rsid w:val="639635F7"/>
    <w:rsid w:val="63EA1D6A"/>
    <w:rsid w:val="65373846"/>
    <w:rsid w:val="65F91B55"/>
    <w:rsid w:val="668A09CB"/>
    <w:rsid w:val="67B15328"/>
    <w:rsid w:val="6EFE1F56"/>
    <w:rsid w:val="70DD4BDC"/>
    <w:rsid w:val="71287CA7"/>
    <w:rsid w:val="7183443D"/>
    <w:rsid w:val="72D27145"/>
    <w:rsid w:val="72E6342D"/>
    <w:rsid w:val="751E519F"/>
    <w:rsid w:val="7594612C"/>
    <w:rsid w:val="75BB2544"/>
    <w:rsid w:val="76650B0D"/>
    <w:rsid w:val="76A42E74"/>
    <w:rsid w:val="76DB3120"/>
    <w:rsid w:val="7927265A"/>
    <w:rsid w:val="7B214D90"/>
    <w:rsid w:val="7CD82038"/>
    <w:rsid w:val="7DA4016C"/>
    <w:rsid w:val="7DAB6BB7"/>
    <w:rsid w:val="7DF115AC"/>
    <w:rsid w:val="7E0D2FDE"/>
    <w:rsid w:val="7EA232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93"/>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97"/>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60">
    <w:name w:val="Default Paragraph Font"/>
    <w:semiHidden/>
    <w:unhideWhenUsed/>
    <w:qFormat/>
    <w:uiPriority w:val="1"/>
  </w:style>
  <w:style w:type="table" w:default="1" w:styleId="58">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75"/>
    <w:qFormat/>
    <w:uiPriority w:val="0"/>
    <w:pPr>
      <w:adjustRightInd w:val="0"/>
      <w:spacing w:line="360" w:lineRule="atLeast"/>
      <w:jc w:val="left"/>
      <w:textAlignment w:val="baseline"/>
    </w:pPr>
    <w:rPr>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numPr>
        <w:ilvl w:val="0"/>
        <w:numId w:val="2"/>
      </w:numPr>
      <w:adjustRightInd w:val="0"/>
      <w:snapToGrid w:val="0"/>
      <w:spacing w:line="360" w:lineRule="auto"/>
    </w:pPr>
    <w:rPr>
      <w:sz w:val="24"/>
    </w:rPr>
  </w:style>
  <w:style w:type="paragraph" w:styleId="22">
    <w:name w:val="Body Text"/>
    <w:basedOn w:val="1"/>
    <w:next w:val="23"/>
    <w:qFormat/>
    <w:uiPriority w:val="0"/>
    <w:rPr>
      <w:rFonts w:ascii="仿宋_GB2312" w:eastAsia="仿宋_GB2312"/>
      <w:sz w:val="32"/>
    </w:rPr>
  </w:style>
  <w:style w:type="paragraph" w:styleId="23">
    <w:name w:val="Quote"/>
    <w:basedOn w:val="1"/>
    <w:next w:val="1"/>
    <w:qFormat/>
    <w:uiPriority w:val="0"/>
    <w:pPr>
      <w:wordWrap w:val="0"/>
      <w:spacing w:before="200" w:after="160"/>
      <w:ind w:left="864" w:right="864"/>
      <w:jc w:val="center"/>
    </w:pPr>
    <w:rPr>
      <w:i/>
      <w:sz w:val="21"/>
    </w:rPr>
  </w:style>
  <w:style w:type="paragraph" w:styleId="24">
    <w:name w:val="Body Text Indent"/>
    <w:basedOn w:val="1"/>
    <w:link w:val="82"/>
    <w:qFormat/>
    <w:uiPriority w:val="0"/>
    <w:pPr>
      <w:spacing w:line="700" w:lineRule="exact"/>
      <w:ind w:left="960"/>
    </w:pPr>
    <w:rPr>
      <w:sz w:val="44"/>
    </w:r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100" w:leftChars="200" w:hanging="200" w:hangingChars="200"/>
    </w:pPr>
    <w:rPr>
      <w:sz w:val="24"/>
    </w:rPr>
  </w:style>
  <w:style w:type="paragraph" w:styleId="27">
    <w:name w:val="List Continue"/>
    <w:basedOn w:val="1"/>
    <w:qFormat/>
    <w:uiPriority w:val="0"/>
    <w:pPr>
      <w:adjustRightInd w:val="0"/>
      <w:snapToGrid w:val="0"/>
      <w:spacing w:after="120" w:line="360" w:lineRule="auto"/>
      <w:ind w:left="420" w:leftChars="200"/>
    </w:pPr>
    <w:rPr>
      <w:sz w:val="24"/>
    </w:rPr>
  </w:style>
  <w:style w:type="paragraph" w:styleId="28">
    <w:name w:val="List Bullet 2"/>
    <w:basedOn w:val="1"/>
    <w:qFormat/>
    <w:uiPriority w:val="0"/>
    <w:pPr>
      <w:numPr>
        <w:ilvl w:val="0"/>
        <w:numId w:val="3"/>
      </w:numPr>
      <w:adjustRightInd w:val="0"/>
      <w:snapToGrid w:val="0"/>
      <w:spacing w:line="360" w:lineRule="auto"/>
    </w:pPr>
    <w:rPr>
      <w:sz w:val="24"/>
    </w:rPr>
  </w:style>
  <w:style w:type="paragraph" w:styleId="29">
    <w:name w:val="toc 5"/>
    <w:basedOn w:val="1"/>
    <w:next w:val="1"/>
    <w:qFormat/>
    <w:uiPriority w:val="0"/>
    <w:pPr>
      <w:ind w:left="1680" w:leftChars="800"/>
    </w:pPr>
  </w:style>
  <w:style w:type="paragraph" w:styleId="30">
    <w:name w:val="toc 3"/>
    <w:basedOn w:val="1"/>
    <w:next w:val="1"/>
    <w:qFormat/>
    <w:uiPriority w:val="39"/>
    <w:pPr>
      <w:ind w:left="840" w:leftChars="400"/>
    </w:pPr>
  </w:style>
  <w:style w:type="paragraph" w:styleId="31">
    <w:name w:val="Plain Text"/>
    <w:basedOn w:val="1"/>
    <w:link w:val="89"/>
    <w:qFormat/>
    <w:uiPriority w:val="0"/>
    <w:rPr>
      <w:rFonts w:ascii="宋体" w:hAnsi="Courier New"/>
      <w:sz w:val="21"/>
    </w:rPr>
  </w:style>
  <w:style w:type="paragraph" w:styleId="32">
    <w:name w:val="toc 8"/>
    <w:basedOn w:val="1"/>
    <w:next w:val="1"/>
    <w:qFormat/>
    <w:uiPriority w:val="0"/>
    <w:pPr>
      <w:ind w:left="2940" w:leftChars="1400"/>
    </w:pPr>
  </w:style>
  <w:style w:type="paragraph" w:styleId="33">
    <w:name w:val="Date"/>
    <w:basedOn w:val="1"/>
    <w:next w:val="1"/>
    <w:link w:val="109"/>
    <w:qFormat/>
    <w:uiPriority w:val="0"/>
  </w:style>
  <w:style w:type="paragraph" w:styleId="34">
    <w:name w:val="Body Text Indent 2"/>
    <w:basedOn w:val="1"/>
    <w:link w:val="71"/>
    <w:qFormat/>
    <w:uiPriority w:val="0"/>
    <w:pPr>
      <w:snapToGrid w:val="0"/>
      <w:spacing w:line="560" w:lineRule="atLeast"/>
      <w:ind w:firstLine="540"/>
    </w:pPr>
  </w:style>
  <w:style w:type="paragraph" w:styleId="35">
    <w:name w:val="Balloon Text"/>
    <w:basedOn w:val="1"/>
    <w:qFormat/>
    <w:uiPriority w:val="0"/>
    <w:rPr>
      <w:sz w:val="18"/>
    </w:rPr>
  </w:style>
  <w:style w:type="paragraph" w:styleId="36">
    <w:name w:val="footer"/>
    <w:basedOn w:val="1"/>
    <w:link w:val="85"/>
    <w:qFormat/>
    <w:uiPriority w:val="0"/>
    <w:pPr>
      <w:tabs>
        <w:tab w:val="center" w:pos="4153"/>
        <w:tab w:val="right" w:pos="8306"/>
      </w:tabs>
      <w:snapToGrid w:val="0"/>
      <w:jc w:val="left"/>
    </w:pPr>
    <w:rPr>
      <w:sz w:val="18"/>
    </w:rPr>
  </w:style>
  <w:style w:type="paragraph" w:styleId="37">
    <w:name w:val="header"/>
    <w:basedOn w:val="1"/>
    <w:link w:val="111"/>
    <w:qFormat/>
    <w:uiPriority w:val="0"/>
    <w:pPr>
      <w:pBdr>
        <w:bottom w:val="single" w:color="auto" w:sz="6" w:space="1"/>
      </w:pBdr>
      <w:tabs>
        <w:tab w:val="center" w:pos="4153"/>
        <w:tab w:val="right" w:pos="8306"/>
      </w:tabs>
      <w:snapToGrid w:val="0"/>
      <w:jc w:val="center"/>
    </w:pPr>
    <w:rPr>
      <w:sz w:val="18"/>
    </w:rPr>
  </w:style>
  <w:style w:type="paragraph" w:styleId="38">
    <w:name w:val="toc 1"/>
    <w:basedOn w:val="1"/>
    <w:next w:val="1"/>
    <w:qFormat/>
    <w:uiPriority w:val="0"/>
    <w:pPr>
      <w:spacing w:line="180" w:lineRule="auto"/>
      <w:jc w:val="center"/>
    </w:pPr>
    <w:rPr>
      <w:sz w:val="30"/>
    </w:rPr>
  </w:style>
  <w:style w:type="paragraph" w:styleId="39">
    <w:name w:val="List Continue 4"/>
    <w:basedOn w:val="1"/>
    <w:qFormat/>
    <w:uiPriority w:val="0"/>
    <w:pPr>
      <w:adjustRightInd w:val="0"/>
      <w:snapToGrid w:val="0"/>
      <w:spacing w:after="120" w:line="360" w:lineRule="auto"/>
      <w:ind w:left="1680" w:leftChars="800"/>
    </w:pPr>
    <w:rPr>
      <w:sz w:val="24"/>
    </w:rPr>
  </w:style>
  <w:style w:type="paragraph" w:styleId="40">
    <w:name w:val="toc 4"/>
    <w:basedOn w:val="1"/>
    <w:next w:val="1"/>
    <w:qFormat/>
    <w:uiPriority w:val="0"/>
    <w:pPr>
      <w:ind w:left="1260" w:leftChars="600"/>
    </w:pPr>
  </w:style>
  <w:style w:type="paragraph" w:styleId="41">
    <w:name w:val="footnote text"/>
    <w:basedOn w:val="1"/>
    <w:link w:val="69"/>
    <w:qFormat/>
    <w:uiPriority w:val="0"/>
    <w:pPr>
      <w:spacing w:line="360" w:lineRule="auto"/>
    </w:pPr>
    <w:rPr>
      <w:sz w:val="18"/>
    </w:rPr>
  </w:style>
  <w:style w:type="paragraph" w:styleId="42">
    <w:name w:val="toc 6"/>
    <w:basedOn w:val="1"/>
    <w:next w:val="1"/>
    <w:qFormat/>
    <w:uiPriority w:val="0"/>
    <w:pPr>
      <w:ind w:left="2100" w:leftChars="1000"/>
    </w:pPr>
  </w:style>
  <w:style w:type="paragraph" w:styleId="43">
    <w:name w:val="List 5"/>
    <w:basedOn w:val="1"/>
    <w:qFormat/>
    <w:uiPriority w:val="0"/>
    <w:pPr>
      <w:adjustRightInd w:val="0"/>
      <w:snapToGrid w:val="0"/>
      <w:spacing w:line="360" w:lineRule="auto"/>
      <w:ind w:left="100" w:leftChars="800" w:hanging="200" w:hangingChars="200"/>
    </w:pPr>
    <w:rPr>
      <w:sz w:val="24"/>
    </w:rPr>
  </w:style>
  <w:style w:type="paragraph" w:styleId="44">
    <w:name w:val="Body Text Indent 3"/>
    <w:basedOn w:val="1"/>
    <w:qFormat/>
    <w:uiPriority w:val="0"/>
    <w:pPr>
      <w:spacing w:line="360" w:lineRule="auto"/>
      <w:ind w:firstLine="632"/>
    </w:pPr>
    <w:rPr>
      <w:rFonts w:ascii="黑体" w:eastAsia="黑体"/>
    </w:rPr>
  </w:style>
  <w:style w:type="paragraph" w:styleId="45">
    <w:name w:val="table of figures"/>
    <w:basedOn w:val="1"/>
    <w:next w:val="1"/>
    <w:qFormat/>
    <w:uiPriority w:val="0"/>
    <w:pPr>
      <w:tabs>
        <w:tab w:val="right" w:leader="dot" w:pos="8640"/>
      </w:tabs>
      <w:spacing w:line="360" w:lineRule="auto"/>
      <w:ind w:left="400" w:hanging="400"/>
    </w:pPr>
    <w:rPr>
      <w:sz w:val="24"/>
    </w:rPr>
  </w:style>
  <w:style w:type="paragraph" w:styleId="46">
    <w:name w:val="toc 2"/>
    <w:basedOn w:val="1"/>
    <w:next w:val="1"/>
    <w:qFormat/>
    <w:uiPriority w:val="39"/>
    <w:pPr>
      <w:ind w:left="420" w:leftChars="200"/>
    </w:pPr>
  </w:style>
  <w:style w:type="paragraph" w:styleId="47">
    <w:name w:val="toc 9"/>
    <w:basedOn w:val="1"/>
    <w:next w:val="1"/>
    <w:qFormat/>
    <w:uiPriority w:val="0"/>
    <w:pPr>
      <w:ind w:left="3360" w:leftChars="1600"/>
    </w:pPr>
  </w:style>
  <w:style w:type="paragraph" w:styleId="48">
    <w:name w:val="Body Text 2"/>
    <w:basedOn w:val="1"/>
    <w:qFormat/>
    <w:uiPriority w:val="0"/>
    <w:pPr>
      <w:adjustRightInd w:val="0"/>
      <w:snapToGrid w:val="0"/>
      <w:spacing w:after="120" w:line="480" w:lineRule="auto"/>
    </w:pPr>
    <w:rPr>
      <w:sz w:val="24"/>
    </w:rPr>
  </w:style>
  <w:style w:type="paragraph" w:styleId="49">
    <w:name w:val="List 4"/>
    <w:basedOn w:val="1"/>
    <w:qFormat/>
    <w:uiPriority w:val="0"/>
    <w:pPr>
      <w:adjustRightInd w:val="0"/>
      <w:snapToGrid w:val="0"/>
      <w:spacing w:line="360" w:lineRule="auto"/>
      <w:ind w:left="100" w:leftChars="600" w:hanging="200" w:hangingChars="200"/>
    </w:pPr>
    <w:rPr>
      <w:sz w:val="24"/>
    </w:rPr>
  </w:style>
  <w:style w:type="paragraph" w:styleId="50">
    <w:name w:val="List Continue 2"/>
    <w:basedOn w:val="1"/>
    <w:qFormat/>
    <w:uiPriority w:val="0"/>
    <w:pPr>
      <w:adjustRightInd w:val="0"/>
      <w:snapToGrid w:val="0"/>
      <w:spacing w:after="120" w:line="360" w:lineRule="auto"/>
      <w:ind w:left="840" w:leftChars="400"/>
    </w:pPr>
    <w:rPr>
      <w:sz w:val="24"/>
    </w:rPr>
  </w:style>
  <w:style w:type="paragraph" w:styleId="51">
    <w:name w:val="Normal (Web)"/>
    <w:basedOn w:val="1"/>
    <w:qFormat/>
    <w:uiPriority w:val="0"/>
    <w:pPr>
      <w:widowControl/>
      <w:spacing w:before="100" w:beforeAutospacing="1" w:after="100" w:afterAutospacing="1"/>
      <w:jc w:val="left"/>
    </w:pPr>
    <w:rPr>
      <w:rFonts w:ascii="宋体" w:hAnsi="宋体"/>
      <w:kern w:val="0"/>
      <w:sz w:val="24"/>
    </w:rPr>
  </w:style>
  <w:style w:type="paragraph" w:styleId="52">
    <w:name w:val="List Continue 3"/>
    <w:basedOn w:val="1"/>
    <w:qFormat/>
    <w:uiPriority w:val="0"/>
    <w:pPr>
      <w:adjustRightInd w:val="0"/>
      <w:snapToGrid w:val="0"/>
      <w:spacing w:after="120" w:line="360" w:lineRule="auto"/>
      <w:ind w:left="1260" w:leftChars="600"/>
    </w:pPr>
    <w:rPr>
      <w:sz w:val="24"/>
    </w:rPr>
  </w:style>
  <w:style w:type="paragraph" w:styleId="53">
    <w:name w:val="index 1"/>
    <w:basedOn w:val="1"/>
    <w:next w:val="1"/>
    <w:qFormat/>
    <w:uiPriority w:val="0"/>
    <w:pPr>
      <w:adjustRightInd w:val="0"/>
      <w:spacing w:line="240" w:lineRule="atLeast"/>
      <w:textAlignment w:val="baseline"/>
    </w:pPr>
    <w:rPr>
      <w:rFonts w:ascii="宋体"/>
      <w:kern w:val="0"/>
      <w:sz w:val="21"/>
    </w:rPr>
  </w:style>
  <w:style w:type="paragraph" w:styleId="54">
    <w:name w:val="Title"/>
    <w:basedOn w:val="1"/>
    <w:qFormat/>
    <w:uiPriority w:val="0"/>
    <w:pPr>
      <w:widowControl/>
      <w:spacing w:after="240" w:line="360" w:lineRule="auto"/>
      <w:jc w:val="center"/>
    </w:pPr>
    <w:rPr>
      <w:rFonts w:ascii="Arial" w:hAnsi="Arial"/>
      <w:b/>
      <w:smallCaps/>
      <w:kern w:val="28"/>
      <w:sz w:val="36"/>
      <w:lang w:eastAsia="en-US"/>
    </w:rPr>
  </w:style>
  <w:style w:type="paragraph" w:styleId="55">
    <w:name w:val="annotation subject"/>
    <w:basedOn w:val="19"/>
    <w:next w:val="19"/>
    <w:link w:val="74"/>
    <w:qFormat/>
    <w:uiPriority w:val="0"/>
    <w:pPr>
      <w:adjustRightInd/>
      <w:spacing w:line="240" w:lineRule="auto"/>
      <w:textAlignment w:val="auto"/>
    </w:pPr>
  </w:style>
  <w:style w:type="paragraph" w:styleId="56">
    <w:name w:val="Body Text First Indent"/>
    <w:basedOn w:val="1"/>
    <w:qFormat/>
    <w:uiPriority w:val="0"/>
    <w:pPr>
      <w:spacing w:line="360" w:lineRule="auto"/>
      <w:ind w:firstLine="420"/>
    </w:pPr>
    <w:rPr>
      <w:rFonts w:ascii="宋体" w:hAnsi="宋体"/>
      <w:sz w:val="24"/>
    </w:rPr>
  </w:style>
  <w:style w:type="paragraph" w:styleId="57">
    <w:name w:val="Body Text First Indent 2"/>
    <w:basedOn w:val="24"/>
    <w:link w:val="81"/>
    <w:qFormat/>
    <w:uiPriority w:val="0"/>
    <w:pPr>
      <w:spacing w:after="120" w:line="240" w:lineRule="auto"/>
      <w:ind w:left="420" w:leftChars="200" w:firstLine="420" w:firstLineChars="200"/>
    </w:pPr>
  </w:style>
  <w:style w:type="table" w:styleId="59">
    <w:name w:val="Table Grid"/>
    <w:basedOn w:val="58"/>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1">
    <w:name w:val="Strong"/>
    <w:qFormat/>
    <w:uiPriority w:val="22"/>
    <w:rPr>
      <w:b/>
    </w:rPr>
  </w:style>
  <w:style w:type="character" w:styleId="62">
    <w:name w:val="page number"/>
    <w:basedOn w:val="60"/>
    <w:qFormat/>
    <w:uiPriority w:val="0"/>
  </w:style>
  <w:style w:type="character" w:styleId="63">
    <w:name w:val="FollowedHyperlink"/>
    <w:qFormat/>
    <w:uiPriority w:val="0"/>
    <w:rPr>
      <w:color w:val="333333"/>
      <w:u w:val="none"/>
    </w:rPr>
  </w:style>
  <w:style w:type="character" w:styleId="64">
    <w:name w:val="Emphasis"/>
    <w:qFormat/>
    <w:uiPriority w:val="0"/>
    <w:rPr>
      <w:i/>
    </w:rPr>
  </w:style>
  <w:style w:type="character" w:styleId="65">
    <w:name w:val="Hyperlink"/>
    <w:qFormat/>
    <w:uiPriority w:val="99"/>
    <w:rPr>
      <w:color w:val="333333"/>
      <w:u w:val="none"/>
    </w:rPr>
  </w:style>
  <w:style w:type="character" w:styleId="66">
    <w:name w:val="annotation reference"/>
    <w:qFormat/>
    <w:uiPriority w:val="0"/>
    <w:rPr>
      <w:sz w:val="21"/>
      <w:szCs w:val="21"/>
    </w:rPr>
  </w:style>
  <w:style w:type="character" w:styleId="67">
    <w:name w:val="footnote reference"/>
    <w:qFormat/>
    <w:uiPriority w:val="0"/>
    <w:rPr>
      <w:position w:val="6"/>
      <w:sz w:val="14"/>
      <w:vertAlign w:val="superscript"/>
    </w:rPr>
  </w:style>
  <w:style w:type="character" w:customStyle="1" w:styleId="68">
    <w:name w:val="Char Char6"/>
    <w:qFormat/>
    <w:uiPriority w:val="0"/>
    <w:rPr>
      <w:rFonts w:ascii="仿宋_GB2312" w:eastAsia="仿宋_GB2312"/>
      <w:kern w:val="2"/>
      <w:sz w:val="32"/>
    </w:rPr>
  </w:style>
  <w:style w:type="character" w:customStyle="1" w:styleId="69">
    <w:name w:val="脚注文本 Char"/>
    <w:link w:val="41"/>
    <w:qFormat/>
    <w:uiPriority w:val="0"/>
    <w:rPr>
      <w:kern w:val="2"/>
      <w:sz w:val="18"/>
    </w:rPr>
  </w:style>
  <w:style w:type="character" w:customStyle="1" w:styleId="70">
    <w:name w:val="Char Char2"/>
    <w:qFormat/>
    <w:uiPriority w:val="0"/>
    <w:rPr>
      <w:rFonts w:eastAsia="宋体"/>
      <w:kern w:val="2"/>
      <w:sz w:val="18"/>
      <w:lang w:val="en-US" w:eastAsia="zh-CN"/>
    </w:rPr>
  </w:style>
  <w:style w:type="character" w:customStyle="1" w:styleId="71">
    <w:name w:val="正文文本缩进 2 Char"/>
    <w:link w:val="34"/>
    <w:qFormat/>
    <w:uiPriority w:val="0"/>
    <w:rPr>
      <w:kern w:val="2"/>
      <w:sz w:val="28"/>
    </w:rPr>
  </w:style>
  <w:style w:type="character" w:customStyle="1" w:styleId="72">
    <w:name w:val="Char Char"/>
    <w:qFormat/>
    <w:uiPriority w:val="0"/>
    <w:rPr>
      <w:rFonts w:ascii="宋体" w:hAnsi="宋体" w:eastAsia="宋体"/>
      <w:kern w:val="2"/>
      <w:sz w:val="24"/>
      <w:lang w:val="en-US" w:eastAsia="zh-CN" w:bidi="ar-SA"/>
    </w:rPr>
  </w:style>
  <w:style w:type="character" w:customStyle="1" w:styleId="73">
    <w:name w:val="Table Text Char"/>
    <w:qFormat/>
    <w:uiPriority w:val="0"/>
    <w:rPr>
      <w:rFonts w:ascii="Arial" w:hAnsi="Arial"/>
      <w:kern w:val="2"/>
      <w:sz w:val="18"/>
      <w:lang w:val="en-US" w:eastAsia="zh-CN" w:bidi="ar-SA"/>
    </w:rPr>
  </w:style>
  <w:style w:type="character" w:customStyle="1" w:styleId="74">
    <w:name w:val="批注主题 Char"/>
    <w:basedOn w:val="75"/>
    <w:link w:val="55"/>
    <w:qFormat/>
    <w:uiPriority w:val="0"/>
    <w:rPr>
      <w:sz w:val="24"/>
    </w:rPr>
  </w:style>
  <w:style w:type="character" w:customStyle="1" w:styleId="75">
    <w:name w:val="批注文字 Char"/>
    <w:link w:val="19"/>
    <w:qFormat/>
    <w:uiPriority w:val="0"/>
    <w:rPr>
      <w:sz w:val="24"/>
    </w:rPr>
  </w:style>
  <w:style w:type="character" w:customStyle="1" w:styleId="76">
    <w:name w:val="标书正文:  0.74 厘米 Char1"/>
    <w:qFormat/>
    <w:uiPriority w:val="0"/>
    <w:rPr>
      <w:rFonts w:eastAsia="宋体"/>
      <w:kern w:val="2"/>
      <w:sz w:val="24"/>
      <w:lang w:val="en-US" w:eastAsia="zh-CN"/>
    </w:rPr>
  </w:style>
  <w:style w:type="character" w:customStyle="1" w:styleId="77">
    <w:name w:val="Char Char11"/>
    <w:qFormat/>
    <w:uiPriority w:val="0"/>
    <w:rPr>
      <w:rFonts w:ascii="宋体"/>
      <w:kern w:val="2"/>
      <w:sz w:val="28"/>
    </w:rPr>
  </w:style>
  <w:style w:type="character" w:customStyle="1" w:styleId="78">
    <w:name w:val="Char Char7"/>
    <w:qFormat/>
    <w:uiPriority w:val="0"/>
    <w:rPr>
      <w:rFonts w:ascii="宋体" w:hAnsi="宋体" w:eastAsia="宋体"/>
      <w:kern w:val="2"/>
      <w:sz w:val="28"/>
    </w:rPr>
  </w:style>
  <w:style w:type="character" w:customStyle="1" w:styleId="79">
    <w:name w:val="文字 Char"/>
    <w:qFormat/>
    <w:uiPriority w:val="0"/>
    <w:rPr>
      <w:rFonts w:ascii="宋体"/>
      <w:kern w:val="2"/>
      <w:sz w:val="28"/>
    </w:rPr>
  </w:style>
  <w:style w:type="character" w:customStyle="1" w:styleId="80">
    <w:name w:val="Char Char5"/>
    <w:qFormat/>
    <w:uiPriority w:val="0"/>
    <w:rPr>
      <w:rFonts w:ascii="Arial" w:hAnsi="Arial" w:eastAsia="宋体"/>
      <w:b/>
      <w:smallCaps/>
      <w:kern w:val="28"/>
      <w:sz w:val="36"/>
      <w:lang w:val="en-US" w:eastAsia="en-US"/>
    </w:rPr>
  </w:style>
  <w:style w:type="character" w:customStyle="1" w:styleId="81">
    <w:name w:val="正文首行缩进 2 Char"/>
    <w:basedOn w:val="82"/>
    <w:link w:val="57"/>
    <w:qFormat/>
    <w:uiPriority w:val="0"/>
    <w:rPr>
      <w:kern w:val="2"/>
      <w:sz w:val="44"/>
    </w:rPr>
  </w:style>
  <w:style w:type="character" w:customStyle="1" w:styleId="82">
    <w:name w:val="正文文本缩进 Char"/>
    <w:link w:val="24"/>
    <w:qFormat/>
    <w:uiPriority w:val="0"/>
    <w:rPr>
      <w:kern w:val="2"/>
      <w:sz w:val="44"/>
    </w:rPr>
  </w:style>
  <w:style w:type="character" w:customStyle="1" w:styleId="83">
    <w:name w:val="font61"/>
    <w:qFormat/>
    <w:uiPriority w:val="0"/>
    <w:rPr>
      <w:rFonts w:hint="eastAsia" w:ascii="微软雅黑" w:hAnsi="微软雅黑" w:eastAsia="微软雅黑" w:cs="微软雅黑"/>
      <w:color w:val="000000"/>
      <w:sz w:val="24"/>
      <w:szCs w:val="24"/>
      <w:u w:val="none"/>
    </w:rPr>
  </w:style>
  <w:style w:type="character" w:customStyle="1" w:styleId="84">
    <w:name w:val="title_emph1"/>
    <w:qFormat/>
    <w:uiPriority w:val="0"/>
    <w:rPr>
      <w:rFonts w:hint="default" w:ascii="Arial" w:hAnsi="Arial"/>
      <w:b/>
      <w:sz w:val="20"/>
    </w:rPr>
  </w:style>
  <w:style w:type="character" w:customStyle="1" w:styleId="85">
    <w:name w:val="页脚 Char"/>
    <w:link w:val="36"/>
    <w:qFormat/>
    <w:uiPriority w:val="99"/>
    <w:rPr>
      <w:kern w:val="2"/>
      <w:sz w:val="18"/>
    </w:rPr>
  </w:style>
  <w:style w:type="character" w:customStyle="1" w:styleId="86">
    <w:name w:val="Comment Text Char"/>
    <w:semiHidden/>
    <w:qFormat/>
    <w:locked/>
    <w:uiPriority w:val="0"/>
    <w:rPr>
      <w:rFonts w:ascii="Times New Roman" w:hAnsi="Times New Roman" w:cs="Times New Roman"/>
      <w:sz w:val="20"/>
      <w:szCs w:val="20"/>
    </w:rPr>
  </w:style>
  <w:style w:type="character" w:customStyle="1" w:styleId="87">
    <w:name w:val="v151"/>
    <w:qFormat/>
    <w:uiPriority w:val="0"/>
    <w:rPr>
      <w:sz w:val="18"/>
    </w:rPr>
  </w:style>
  <w:style w:type="character" w:customStyle="1" w:styleId="88">
    <w:name w:val="font1"/>
    <w:qFormat/>
    <w:uiPriority w:val="0"/>
    <w:rPr>
      <w:color w:val="000000"/>
      <w:sz w:val="18"/>
    </w:rPr>
  </w:style>
  <w:style w:type="character" w:customStyle="1" w:styleId="89">
    <w:name w:val="纯文本 Char"/>
    <w:link w:val="31"/>
    <w:qFormat/>
    <w:locked/>
    <w:uiPriority w:val="99"/>
    <w:rPr>
      <w:rFonts w:ascii="宋体" w:hAnsi="Courier New"/>
      <w:kern w:val="2"/>
      <w:sz w:val="21"/>
    </w:rPr>
  </w:style>
  <w:style w:type="character" w:customStyle="1" w:styleId="90">
    <w:name w:val="Char Char Char Char Char Char Char Char Char"/>
    <w:qFormat/>
    <w:uiPriority w:val="0"/>
    <w:rPr>
      <w:rFonts w:ascii="宋体" w:hAnsi="宋体" w:eastAsia="宋体"/>
      <w:kern w:val="2"/>
      <w:sz w:val="24"/>
      <w:lang w:val="en-US" w:eastAsia="zh-CN" w:bidi="ar-SA"/>
    </w:rPr>
  </w:style>
  <w:style w:type="character" w:customStyle="1" w:styleId="91">
    <w:name w:val="Table Text Char Char Char Char"/>
    <w:link w:val="92"/>
    <w:qFormat/>
    <w:uiPriority w:val="0"/>
    <w:rPr>
      <w:rFonts w:ascii="Arial" w:hAnsi="Arial"/>
      <w:kern w:val="2"/>
      <w:sz w:val="18"/>
      <w:lang w:val="en-US" w:eastAsia="zh-CN" w:bidi="ar-SA"/>
    </w:rPr>
  </w:style>
  <w:style w:type="paragraph" w:customStyle="1" w:styleId="92">
    <w:name w:val="Table Text"/>
    <w:link w:val="91"/>
    <w:qFormat/>
    <w:uiPriority w:val="0"/>
    <w:pPr>
      <w:snapToGrid w:val="0"/>
      <w:spacing w:before="80" w:after="80"/>
    </w:pPr>
    <w:rPr>
      <w:rFonts w:ascii="Arial" w:hAnsi="Arial" w:eastAsia="宋体" w:cs="Times New Roman"/>
      <w:kern w:val="2"/>
      <w:sz w:val="18"/>
      <w:lang w:val="en-US" w:eastAsia="zh-CN" w:bidi="ar-SA"/>
    </w:rPr>
  </w:style>
  <w:style w:type="character" w:customStyle="1" w:styleId="93">
    <w:name w:val="标题 2 Char"/>
    <w:link w:val="3"/>
    <w:qFormat/>
    <w:uiPriority w:val="0"/>
    <w:rPr>
      <w:rFonts w:ascii="Arial" w:hAnsi="Arial" w:eastAsia="黑体"/>
      <w:b/>
      <w:kern w:val="2"/>
      <w:sz w:val="32"/>
    </w:rPr>
  </w:style>
  <w:style w:type="character" w:customStyle="1" w:styleId="94">
    <w:name w:val="H2 Char"/>
    <w:qFormat/>
    <w:uiPriority w:val="0"/>
    <w:rPr>
      <w:rFonts w:ascii="Arial" w:hAnsi="Arial" w:eastAsia="宋体"/>
      <w:kern w:val="2"/>
      <w:sz w:val="28"/>
      <w:lang w:val="en-US" w:eastAsia="zh-CN"/>
    </w:rPr>
  </w:style>
  <w:style w:type="character" w:customStyle="1" w:styleId="95">
    <w:name w:val="top-det1"/>
    <w:qFormat/>
    <w:uiPriority w:val="0"/>
    <w:rPr>
      <w:b/>
      <w:color w:val="000000"/>
    </w:rPr>
  </w:style>
  <w:style w:type="character" w:customStyle="1" w:styleId="96">
    <w:name w:val="批注文字 字符"/>
    <w:qFormat/>
    <w:uiPriority w:val="0"/>
    <w:rPr>
      <w:sz w:val="24"/>
    </w:rPr>
  </w:style>
  <w:style w:type="character" w:customStyle="1" w:styleId="97">
    <w:name w:val="标题 3 Char"/>
    <w:link w:val="4"/>
    <w:qFormat/>
    <w:uiPriority w:val="0"/>
    <w:rPr>
      <w:rFonts w:eastAsia="宋体"/>
      <w:b/>
      <w:kern w:val="2"/>
      <w:sz w:val="32"/>
      <w:lang w:val="en-US" w:eastAsia="zh-CN"/>
    </w:rPr>
  </w:style>
  <w:style w:type="character" w:customStyle="1" w:styleId="98">
    <w:name w:val="crowed11"/>
    <w:qFormat/>
    <w:uiPriority w:val="0"/>
    <w:rPr>
      <w:rFonts w:hint="default"/>
      <w:sz w:val="24"/>
    </w:rPr>
  </w:style>
  <w:style w:type="character" w:customStyle="1" w:styleId="99">
    <w:name w:val="Table Text Char1 Char"/>
    <w:qFormat/>
    <w:uiPriority w:val="0"/>
    <w:rPr>
      <w:rFonts w:ascii="Arial" w:hAnsi="Arial"/>
      <w:kern w:val="2"/>
      <w:sz w:val="18"/>
      <w:lang w:val="en-US" w:eastAsia="zh-CN" w:bidi="ar-SA"/>
    </w:rPr>
  </w:style>
  <w:style w:type="character" w:customStyle="1" w:styleId="100">
    <w:name w:val="标题 2 字符"/>
    <w:qFormat/>
    <w:uiPriority w:val="99"/>
    <w:rPr>
      <w:rFonts w:ascii="Arial" w:hAnsi="Arial" w:eastAsia="黑体"/>
      <w:b/>
      <w:kern w:val="2"/>
      <w:sz w:val="32"/>
    </w:rPr>
  </w:style>
  <w:style w:type="character" w:customStyle="1" w:styleId="101">
    <w:name w:val="Table Heading Char Char"/>
    <w:qFormat/>
    <w:uiPriority w:val="0"/>
    <w:rPr>
      <w:rFonts w:ascii="Arial" w:hAnsi="Arial" w:eastAsia="黑体"/>
      <w:kern w:val="2"/>
      <w:sz w:val="18"/>
      <w:lang w:val="en-US" w:eastAsia="zh-CN"/>
    </w:rPr>
  </w:style>
  <w:style w:type="character" w:customStyle="1" w:styleId="102">
    <w:name w:val="文字 Char Char"/>
    <w:link w:val="103"/>
    <w:qFormat/>
    <w:uiPriority w:val="0"/>
    <w:rPr>
      <w:rFonts w:ascii="宋体"/>
      <w:kern w:val="2"/>
      <w:sz w:val="28"/>
    </w:rPr>
  </w:style>
  <w:style w:type="paragraph" w:customStyle="1" w:styleId="103">
    <w:name w:val="文字"/>
    <w:basedOn w:val="1"/>
    <w:link w:val="102"/>
    <w:qFormat/>
    <w:uiPriority w:val="0"/>
    <w:pPr>
      <w:tabs>
        <w:tab w:val="left" w:pos="8520"/>
      </w:tabs>
      <w:spacing w:line="312" w:lineRule="auto"/>
      <w:ind w:right="-210" w:firstLine="556"/>
    </w:pPr>
    <w:rPr>
      <w:rFonts w:ascii="宋体"/>
    </w:rPr>
  </w:style>
  <w:style w:type="character" w:customStyle="1" w:styleId="104">
    <w:name w:val="样式 宋体"/>
    <w:qFormat/>
    <w:uiPriority w:val="0"/>
    <w:rPr>
      <w:rFonts w:ascii="宋体" w:hAnsi="宋体" w:eastAsia="宋体"/>
      <w:sz w:val="28"/>
    </w:rPr>
  </w:style>
  <w:style w:type="character" w:customStyle="1" w:styleId="105">
    <w:name w:val="正文 + 三号 Char"/>
    <w:qFormat/>
    <w:uiPriority w:val="0"/>
    <w:rPr>
      <w:rFonts w:eastAsia="宋体"/>
      <w:kern w:val="2"/>
      <w:sz w:val="21"/>
      <w:lang w:val="en-US" w:eastAsia="zh-CN"/>
    </w:rPr>
  </w:style>
  <w:style w:type="character" w:customStyle="1" w:styleId="106">
    <w:name w:val="小 Char"/>
    <w:qFormat/>
    <w:uiPriority w:val="0"/>
    <w:rPr>
      <w:rFonts w:ascii="宋体" w:hAnsi="Courier New" w:eastAsia="宋体"/>
      <w:kern w:val="2"/>
      <w:sz w:val="21"/>
      <w:lang w:val="en-US" w:eastAsia="zh-CN" w:bidi="ar-SA"/>
    </w:rPr>
  </w:style>
  <w:style w:type="character" w:customStyle="1" w:styleId="107">
    <w:name w:val="标题 3 字符"/>
    <w:qFormat/>
    <w:uiPriority w:val="0"/>
    <w:rPr>
      <w:rFonts w:eastAsia="宋体"/>
      <w:b/>
      <w:kern w:val="2"/>
      <w:sz w:val="32"/>
      <w:lang w:val="en-US" w:eastAsia="zh-CN"/>
    </w:rPr>
  </w:style>
  <w:style w:type="character" w:customStyle="1" w:styleId="108">
    <w:name w:val="content-white1"/>
    <w:qFormat/>
    <w:uiPriority w:val="0"/>
    <w:rPr>
      <w:color w:val="auto"/>
      <w:sz w:val="18"/>
      <w:u w:val="none"/>
    </w:rPr>
  </w:style>
  <w:style w:type="character" w:customStyle="1" w:styleId="109">
    <w:name w:val="日期 Char"/>
    <w:link w:val="33"/>
    <w:qFormat/>
    <w:uiPriority w:val="0"/>
    <w:rPr>
      <w:kern w:val="2"/>
      <w:sz w:val="28"/>
    </w:rPr>
  </w:style>
  <w:style w:type="character" w:customStyle="1" w:styleId="110">
    <w:name w:val="font31"/>
    <w:qFormat/>
    <w:uiPriority w:val="0"/>
    <w:rPr>
      <w:rFonts w:hint="default" w:ascii="微软雅黑 Light" w:hAnsi="微软雅黑 Light" w:eastAsia="微软雅黑 Light" w:cs="微软雅黑 Light"/>
      <w:color w:val="000000"/>
      <w:sz w:val="24"/>
      <w:szCs w:val="24"/>
      <w:u w:val="none"/>
    </w:rPr>
  </w:style>
  <w:style w:type="character" w:customStyle="1" w:styleId="111">
    <w:name w:val="页眉 Char"/>
    <w:link w:val="37"/>
    <w:qFormat/>
    <w:uiPriority w:val="99"/>
    <w:rPr>
      <w:kern w:val="2"/>
      <w:sz w:val="18"/>
    </w:rPr>
  </w:style>
  <w:style w:type="character" w:customStyle="1" w:styleId="112">
    <w:name w:val="Char Char4"/>
    <w:qFormat/>
    <w:uiPriority w:val="0"/>
    <w:rPr>
      <w:rFonts w:eastAsia="宋体"/>
      <w:b/>
      <w:kern w:val="2"/>
      <w:sz w:val="21"/>
      <w:lang w:val="en-US" w:eastAsia="zh-CN"/>
    </w:rPr>
  </w:style>
  <w:style w:type="character" w:customStyle="1" w:styleId="113">
    <w:name w:val="未命名11"/>
    <w:qFormat/>
    <w:uiPriority w:val="0"/>
    <w:rPr>
      <w:color w:val="77FFFF"/>
      <w:sz w:val="24"/>
    </w:rPr>
  </w:style>
  <w:style w:type="character" w:customStyle="1" w:styleId="114">
    <w:name w:val="font21"/>
    <w:qFormat/>
    <w:uiPriority w:val="0"/>
    <w:rPr>
      <w:rFonts w:hint="default" w:ascii="Times New Roman" w:hAnsi="Times New Roman" w:cs="Times New Roman"/>
      <w:color w:val="000000"/>
      <w:sz w:val="24"/>
      <w:szCs w:val="24"/>
      <w:u w:val="none"/>
    </w:rPr>
  </w:style>
  <w:style w:type="character" w:customStyle="1" w:styleId="115">
    <w:name w:val="Char Char3"/>
    <w:qFormat/>
    <w:uiPriority w:val="0"/>
    <w:rPr>
      <w:rFonts w:eastAsia="宋体"/>
      <w:kern w:val="2"/>
      <w:sz w:val="18"/>
      <w:lang w:val="en-US" w:eastAsia="zh-CN"/>
    </w:rPr>
  </w:style>
  <w:style w:type="character" w:customStyle="1" w:styleId="116">
    <w:name w:val="Table Text Char1 Char Char"/>
    <w:qFormat/>
    <w:uiPriority w:val="0"/>
    <w:rPr>
      <w:rFonts w:ascii="Arial" w:hAnsi="Arial"/>
      <w:kern w:val="2"/>
      <w:sz w:val="18"/>
      <w:lang w:val="en-US" w:eastAsia="zh-CN" w:bidi="ar-SA"/>
    </w:rPr>
  </w:style>
  <w:style w:type="paragraph" w:customStyle="1" w:styleId="117">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18">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19">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0">
    <w:name w:val="内容标题"/>
    <w:basedOn w:val="17"/>
    <w:qFormat/>
    <w:uiPriority w:val="0"/>
    <w:rPr>
      <w:rFonts w:ascii="Tahoma" w:hAnsi="Tahoma"/>
      <w:sz w:val="24"/>
    </w:rPr>
  </w:style>
  <w:style w:type="paragraph" w:customStyle="1" w:styleId="121">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2">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3">
    <w:name w:val="style1"/>
    <w:basedOn w:val="1"/>
    <w:qFormat/>
    <w:uiPriority w:val="0"/>
    <w:pPr>
      <w:widowControl/>
      <w:spacing w:before="100" w:beforeAutospacing="1" w:after="100" w:afterAutospacing="1"/>
      <w:jc w:val="left"/>
    </w:pPr>
    <w:rPr>
      <w:rFonts w:ascii="宋体" w:hAnsi="宋体"/>
      <w:kern w:val="0"/>
      <w:sz w:val="21"/>
    </w:rPr>
  </w:style>
  <w:style w:type="paragraph" w:customStyle="1" w:styleId="124">
    <w:name w:val="样式 宋体 五号 行距: 单倍行距"/>
    <w:basedOn w:val="1"/>
    <w:qFormat/>
    <w:uiPriority w:val="0"/>
    <w:pPr>
      <w:adjustRightInd w:val="0"/>
      <w:jc w:val="left"/>
    </w:pPr>
    <w:rPr>
      <w:rFonts w:ascii="宋体" w:hAnsi="宋体"/>
      <w:kern w:val="0"/>
      <w:sz w:val="21"/>
    </w:rPr>
  </w:style>
  <w:style w:type="paragraph" w:customStyle="1" w:styleId="125">
    <w:name w:val="正文表格"/>
    <w:basedOn w:val="1"/>
    <w:qFormat/>
    <w:uiPriority w:val="0"/>
    <w:pPr>
      <w:adjustRightInd w:val="0"/>
      <w:spacing w:before="40" w:after="40"/>
    </w:pPr>
    <w:rPr>
      <w:sz w:val="24"/>
    </w:rPr>
  </w:style>
  <w:style w:type="paragraph" w:customStyle="1" w:styleId="126">
    <w:name w:val="Char1 Char Char Char"/>
    <w:basedOn w:val="1"/>
    <w:qFormat/>
    <w:uiPriority w:val="0"/>
    <w:rPr>
      <w:rFonts w:ascii="Tahoma" w:hAnsi="Tahoma"/>
      <w:sz w:val="24"/>
    </w:rPr>
  </w:style>
  <w:style w:type="paragraph" w:customStyle="1" w:styleId="127">
    <w:name w:val="af"/>
    <w:basedOn w:val="1"/>
    <w:qFormat/>
    <w:uiPriority w:val="0"/>
    <w:pPr>
      <w:widowControl/>
      <w:spacing w:line="300" w:lineRule="atLeast"/>
      <w:jc w:val="left"/>
    </w:pPr>
    <w:rPr>
      <w:rFonts w:ascii="宋体" w:hAnsi="宋体"/>
      <w:kern w:val="0"/>
      <w:sz w:val="18"/>
    </w:rPr>
  </w:style>
  <w:style w:type="paragraph" w:customStyle="1" w:styleId="128">
    <w:name w:val="Title - Revision"/>
    <w:basedOn w:val="54"/>
    <w:qFormat/>
    <w:uiPriority w:val="0"/>
    <w:pPr>
      <w:spacing w:before="720"/>
    </w:pPr>
  </w:style>
  <w:style w:type="paragraph" w:customStyle="1" w:styleId="129">
    <w:name w:val="1.正文"/>
    <w:basedOn w:val="1"/>
    <w:qFormat/>
    <w:uiPriority w:val="0"/>
    <w:pPr>
      <w:spacing w:line="360" w:lineRule="auto"/>
      <w:ind w:left="540" w:leftChars="225" w:firstLine="540" w:firstLineChars="225"/>
    </w:pPr>
    <w:rPr>
      <w:sz w:val="24"/>
    </w:rPr>
  </w:style>
  <w:style w:type="paragraph" w:customStyle="1" w:styleId="130">
    <w:name w:val="Title - Date"/>
    <w:basedOn w:val="54"/>
    <w:next w:val="1"/>
    <w:qFormat/>
    <w:uiPriority w:val="0"/>
    <w:pPr>
      <w:spacing w:before="240" w:after="720"/>
    </w:pPr>
    <w:rPr>
      <w:sz w:val="28"/>
    </w:rPr>
  </w:style>
  <w:style w:type="paragraph" w:customStyle="1" w:styleId="131">
    <w:name w:val="00"/>
    <w:basedOn w:val="1"/>
    <w:qFormat/>
    <w:uiPriority w:val="0"/>
    <w:pPr>
      <w:autoSpaceDE w:val="0"/>
      <w:autoSpaceDN w:val="0"/>
      <w:adjustRightInd w:val="0"/>
      <w:jc w:val="left"/>
    </w:pPr>
    <w:rPr>
      <w:rFonts w:ascii="黑体" w:eastAsia="黑体"/>
      <w:b/>
      <w:kern w:val="0"/>
      <w:sz w:val="20"/>
    </w:rPr>
  </w:style>
  <w:style w:type="paragraph" w:customStyle="1" w:styleId="132">
    <w:name w:val="Item Step in Table"/>
    <w:qFormat/>
    <w:uiPriority w:val="0"/>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33">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34">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5">
    <w:name w:val="表号"/>
    <w:basedOn w:val="1"/>
    <w:qFormat/>
    <w:uiPriority w:val="0"/>
    <w:pPr>
      <w:numPr>
        <w:ilvl w:val="0"/>
        <w:numId w:val="5"/>
      </w:numPr>
      <w:tabs>
        <w:tab w:val="left" w:pos="648"/>
        <w:tab w:val="clear" w:pos="360"/>
      </w:tabs>
      <w:autoSpaceDE w:val="0"/>
      <w:autoSpaceDN w:val="0"/>
      <w:adjustRightInd w:val="0"/>
      <w:spacing w:before="210" w:after="210"/>
      <w:ind w:left="425" w:hanging="137"/>
      <w:jc w:val="center"/>
    </w:pPr>
    <w:rPr>
      <w:kern w:val="0"/>
      <w:sz w:val="21"/>
      <w:lang w:eastAsia="en-US"/>
    </w:rPr>
  </w:style>
  <w:style w:type="paragraph" w:customStyle="1" w:styleId="136">
    <w:name w:val="正文文本缩进 21"/>
    <w:basedOn w:val="1"/>
    <w:qFormat/>
    <w:uiPriority w:val="0"/>
    <w:pPr>
      <w:adjustRightInd w:val="0"/>
      <w:spacing w:before="120"/>
      <w:ind w:firstLine="420"/>
      <w:textAlignment w:val="baseline"/>
    </w:pPr>
    <w:rPr>
      <w:sz w:val="24"/>
    </w:rPr>
  </w:style>
  <w:style w:type="paragraph" w:customStyle="1" w:styleId="137">
    <w:name w:val="IN Step"/>
    <w:basedOn w:val="1"/>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38">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39">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140">
    <w:name w:val="标准正文"/>
    <w:basedOn w:val="24"/>
    <w:qFormat/>
    <w:uiPriority w:val="0"/>
    <w:pPr>
      <w:spacing w:before="60" w:after="60" w:line="360" w:lineRule="auto"/>
      <w:ind w:left="0" w:firstLine="482"/>
    </w:pPr>
    <w:rPr>
      <w:rFonts w:ascii="Arial" w:hAnsi="Arial"/>
      <w:sz w:val="24"/>
    </w:rPr>
  </w:style>
  <w:style w:type="paragraph" w:customStyle="1" w:styleId="141">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42">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43">
    <w:name w:val="表头文本"/>
    <w:qFormat/>
    <w:uiPriority w:val="0"/>
    <w:pPr>
      <w:jc w:val="center"/>
    </w:pPr>
    <w:rPr>
      <w:rFonts w:ascii="Arial" w:hAnsi="Arial" w:eastAsia="宋体" w:cs="Times New Roman"/>
      <w:b/>
      <w:sz w:val="21"/>
      <w:lang w:val="en-US" w:eastAsia="zh-CN" w:bidi="ar-SA"/>
    </w:rPr>
  </w:style>
  <w:style w:type="paragraph" w:customStyle="1" w:styleId="144">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45">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46">
    <w:name w:val="操作步骤"/>
    <w:basedOn w:val="1"/>
    <w:qFormat/>
    <w:uiPriority w:val="0"/>
    <w:pPr>
      <w:numPr>
        <w:ilvl w:val="0"/>
        <w:numId w:val="7"/>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47">
    <w:name w:val="Char Char Char Char Char Char Char Char Char Char Char Char Char Char Char Char"/>
    <w:basedOn w:val="1"/>
    <w:qFormat/>
    <w:uiPriority w:val="0"/>
    <w:pPr>
      <w:tabs>
        <w:tab w:val="left" w:pos="360"/>
      </w:tabs>
    </w:pPr>
    <w:rPr>
      <w:sz w:val="24"/>
    </w:rPr>
  </w:style>
  <w:style w:type="paragraph" w:customStyle="1" w:styleId="148">
    <w:name w:val="样式 样式 首行缩进:  2 字符 + 首行缩进:  2 字符"/>
    <w:basedOn w:val="1"/>
    <w:qFormat/>
    <w:uiPriority w:val="0"/>
    <w:pPr>
      <w:numPr>
        <w:ilvl w:val="0"/>
        <w:numId w:val="8"/>
      </w:numPr>
      <w:tabs>
        <w:tab w:val="clear" w:pos="1230"/>
      </w:tabs>
      <w:spacing w:line="360" w:lineRule="auto"/>
      <w:ind w:firstLine="480" w:firstLineChars="200"/>
    </w:pPr>
    <w:rPr>
      <w:sz w:val="24"/>
    </w:rPr>
  </w:style>
  <w:style w:type="paragraph" w:customStyle="1" w:styleId="149">
    <w:name w:val="默认段落字体 Para Char Char Char Char Char Char Char Char Char1 Char Char Char Char"/>
    <w:basedOn w:val="1"/>
    <w:qFormat/>
    <w:uiPriority w:val="0"/>
    <w:rPr>
      <w:rFonts w:ascii="Tahoma" w:hAnsi="Tahoma"/>
      <w:sz w:val="24"/>
    </w:rPr>
  </w:style>
  <w:style w:type="paragraph" w:customStyle="1" w:styleId="150">
    <w:name w:val="表头样式"/>
    <w:basedOn w:val="1"/>
    <w:qFormat/>
    <w:uiPriority w:val="0"/>
    <w:pPr>
      <w:autoSpaceDE w:val="0"/>
      <w:autoSpaceDN w:val="0"/>
      <w:adjustRightInd w:val="0"/>
      <w:spacing w:line="360" w:lineRule="auto"/>
      <w:jc w:val="left"/>
    </w:pPr>
    <w:rPr>
      <w:b/>
      <w:kern w:val="0"/>
      <w:sz w:val="21"/>
    </w:rPr>
  </w:style>
  <w:style w:type="paragraph" w:customStyle="1" w:styleId="151">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2">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53">
    <w:name w:val="表格内文字"/>
    <w:basedOn w:val="31"/>
    <w:qFormat/>
    <w:uiPriority w:val="0"/>
    <w:pPr>
      <w:adjustRightInd w:val="0"/>
    </w:pPr>
    <w:rPr>
      <w:color w:val="000000"/>
      <w:lang w:val="en-GB"/>
    </w:rPr>
  </w:style>
  <w:style w:type="paragraph" w:customStyle="1" w:styleId="154">
    <w:name w:val="默认段落字体 Para Char Char Char Char Char Char Char"/>
    <w:basedOn w:val="1"/>
    <w:qFormat/>
    <w:uiPriority w:val="0"/>
    <w:rPr>
      <w:rFonts w:ascii="Tahoma" w:hAnsi="Tahoma"/>
      <w:sz w:val="24"/>
    </w:rPr>
  </w:style>
  <w:style w:type="paragraph" w:customStyle="1" w:styleId="155">
    <w:name w:val="样式3"/>
    <w:basedOn w:val="2"/>
    <w:next w:val="2"/>
    <w:qFormat/>
    <w:uiPriority w:val="0"/>
    <w:pPr>
      <w:keepLines/>
      <w:adjustRightInd w:val="0"/>
      <w:spacing w:before="340" w:after="330" w:line="576" w:lineRule="auto"/>
    </w:pPr>
    <w:rPr>
      <w:rFonts w:ascii="Times New Roman" w:eastAsia="黑体"/>
      <w:b/>
      <w:kern w:val="44"/>
      <w:sz w:val="44"/>
    </w:rPr>
  </w:style>
  <w:style w:type="paragraph" w:customStyle="1" w:styleId="156">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57">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58">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59">
    <w:name w:val="段落正文"/>
    <w:basedOn w:val="1"/>
    <w:qFormat/>
    <w:uiPriority w:val="0"/>
    <w:pPr>
      <w:spacing w:before="156" w:beforeLines="50" w:line="360" w:lineRule="auto"/>
      <w:ind w:firstLine="200" w:firstLineChars="200"/>
    </w:pPr>
    <w:rPr>
      <w:spacing w:val="2"/>
      <w:sz w:val="24"/>
    </w:rPr>
  </w:style>
  <w:style w:type="paragraph" w:customStyle="1" w:styleId="160">
    <w:name w:val="文章正文"/>
    <w:basedOn w:val="1"/>
    <w:qFormat/>
    <w:uiPriority w:val="0"/>
    <w:pPr>
      <w:ind w:firstLine="560" w:firstLineChars="200"/>
    </w:pPr>
    <w:rPr>
      <w:rFonts w:ascii="仿宋_GB2312" w:hAnsi="宋体" w:eastAsia="仿宋_GB2312"/>
      <w:color w:val="000000"/>
    </w:rPr>
  </w:style>
  <w:style w:type="paragraph" w:customStyle="1" w:styleId="161">
    <w:name w:val="Char"/>
    <w:basedOn w:val="1"/>
    <w:qFormat/>
    <w:uiPriority w:val="0"/>
    <w:pPr>
      <w:spacing w:line="240" w:lineRule="atLeast"/>
      <w:ind w:left="420" w:firstLine="420"/>
    </w:pPr>
    <w:rPr>
      <w:kern w:val="0"/>
      <w:sz w:val="21"/>
    </w:rPr>
  </w:style>
  <w:style w:type="paragraph" w:customStyle="1" w:styleId="162">
    <w:name w:val="列表项目"/>
    <w:basedOn w:val="1"/>
    <w:qFormat/>
    <w:uiPriority w:val="0"/>
    <w:pPr>
      <w:tabs>
        <w:tab w:val="left" w:pos="420"/>
      </w:tabs>
      <w:spacing w:line="288" w:lineRule="auto"/>
      <w:ind w:left="840" w:leftChars="200" w:hanging="420" w:hangingChars="200"/>
    </w:pPr>
    <w:rPr>
      <w:sz w:val="21"/>
    </w:rPr>
  </w:style>
  <w:style w:type="paragraph" w:customStyle="1" w:styleId="163">
    <w:name w:val="列出段落1"/>
    <w:next w:val="16"/>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164">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65">
    <w:name w:val="正文4"/>
    <w:basedOn w:val="1"/>
    <w:qFormat/>
    <w:uiPriority w:val="0"/>
    <w:pPr>
      <w:tabs>
        <w:tab w:val="left" w:pos="1275"/>
      </w:tabs>
      <w:spacing w:before="60" w:after="60" w:line="360" w:lineRule="auto"/>
      <w:ind w:left="820" w:leftChars="400" w:hanging="705"/>
    </w:pPr>
    <w:rPr>
      <w:sz w:val="24"/>
    </w:rPr>
  </w:style>
  <w:style w:type="paragraph" w:customStyle="1" w:styleId="166">
    <w:name w:val="关键词"/>
    <w:basedOn w:val="1"/>
    <w:next w:val="1"/>
    <w:qFormat/>
    <w:uiPriority w:val="0"/>
    <w:pPr>
      <w:spacing w:line="360" w:lineRule="auto"/>
    </w:pPr>
    <w:rPr>
      <w:rFonts w:eastAsia="黑体"/>
      <w:sz w:val="20"/>
    </w:rPr>
  </w:style>
  <w:style w:type="paragraph" w:customStyle="1" w:styleId="167">
    <w:name w:val="可研正文"/>
    <w:basedOn w:val="22"/>
    <w:qFormat/>
    <w:uiPriority w:val="0"/>
    <w:pPr>
      <w:adjustRightInd w:val="0"/>
      <w:snapToGrid w:val="0"/>
      <w:spacing w:line="440" w:lineRule="exact"/>
      <w:ind w:firstLine="567"/>
    </w:pPr>
    <w:rPr>
      <w:sz w:val="28"/>
    </w:rPr>
  </w:style>
  <w:style w:type="paragraph" w:customStyle="1" w:styleId="168">
    <w:name w:val="标书正文:  0.74 厘米"/>
    <w:basedOn w:val="1"/>
    <w:qFormat/>
    <w:uiPriority w:val="0"/>
    <w:pPr>
      <w:snapToGrid w:val="0"/>
      <w:spacing w:line="360" w:lineRule="auto"/>
      <w:ind w:firstLine="420"/>
    </w:pPr>
    <w:rPr>
      <w:sz w:val="24"/>
    </w:rPr>
  </w:style>
  <w:style w:type="paragraph" w:customStyle="1" w:styleId="169">
    <w:name w:val="样式 标题 6第五层条 + 三号 段前: 0.5 行"/>
    <w:basedOn w:val="7"/>
    <w:qFormat/>
    <w:uiPriority w:val="0"/>
    <w:pPr>
      <w:widowControl/>
      <w:adjustRightInd/>
      <w:snapToGrid/>
      <w:spacing w:before="156" w:beforeLines="50"/>
      <w:jc w:val="left"/>
    </w:pPr>
    <w:rPr>
      <w:snapToGrid w:val="0"/>
      <w:kern w:val="24"/>
      <w:sz w:val="28"/>
    </w:rPr>
  </w:style>
  <w:style w:type="paragraph" w:customStyle="1" w:styleId="170">
    <w:name w:val="1"/>
    <w:basedOn w:val="1"/>
    <w:next w:val="31"/>
    <w:qFormat/>
    <w:uiPriority w:val="0"/>
    <w:rPr>
      <w:rFonts w:ascii="宋体" w:hAnsi="Courier New"/>
      <w:sz w:val="21"/>
    </w:rPr>
  </w:style>
  <w:style w:type="paragraph" w:customStyle="1" w:styleId="171">
    <w:name w:val="没有缩进（为图形使用）"/>
    <w:basedOn w:val="1"/>
    <w:qFormat/>
    <w:uiPriority w:val="0"/>
    <w:pPr>
      <w:spacing w:before="120" w:after="120" w:line="360" w:lineRule="auto"/>
    </w:pPr>
    <w:rPr>
      <w:sz w:val="24"/>
    </w:rPr>
  </w:style>
  <w:style w:type="paragraph" w:customStyle="1" w:styleId="172">
    <w:name w:val="标题无"/>
    <w:basedOn w:val="1"/>
    <w:qFormat/>
    <w:uiPriority w:val="0"/>
    <w:pPr>
      <w:spacing w:line="360" w:lineRule="auto"/>
    </w:pPr>
    <w:rPr>
      <w:sz w:val="24"/>
    </w:rPr>
  </w:style>
  <w:style w:type="paragraph" w:customStyle="1" w:styleId="173">
    <w:name w:val="修订1"/>
    <w:qFormat/>
    <w:uiPriority w:val="0"/>
    <w:rPr>
      <w:rFonts w:ascii="Calibri" w:hAnsi="Calibri" w:eastAsia="宋体" w:cs="Times New Roman"/>
      <w:kern w:val="2"/>
      <w:sz w:val="21"/>
      <w:lang w:val="en-US" w:eastAsia="zh-CN" w:bidi="ar-SA"/>
    </w:rPr>
  </w:style>
  <w:style w:type="paragraph" w:customStyle="1" w:styleId="174">
    <w:name w:val="章标题"/>
    <w:next w:val="1"/>
    <w:qFormat/>
    <w:uiPriority w:val="0"/>
    <w:pPr>
      <w:numPr>
        <w:ilvl w:val="1"/>
        <w:numId w:val="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75">
    <w:name w:val="图例"/>
    <w:basedOn w:val="1"/>
    <w:qFormat/>
    <w:uiPriority w:val="0"/>
    <w:pPr>
      <w:spacing w:before="120" w:after="120" w:line="360" w:lineRule="auto"/>
      <w:jc w:val="center"/>
    </w:pPr>
    <w:rPr>
      <w:rFonts w:eastAsia="仿宋_GB2312"/>
      <w:b/>
      <w:sz w:val="24"/>
    </w:rPr>
  </w:style>
  <w:style w:type="paragraph" w:customStyle="1" w:styleId="176">
    <w:name w:val="Char Char14 Char Char"/>
    <w:basedOn w:val="1"/>
    <w:qFormat/>
    <w:uiPriority w:val="0"/>
    <w:rPr>
      <w:sz w:val="21"/>
      <w:szCs w:val="24"/>
    </w:rPr>
  </w:style>
  <w:style w:type="paragraph" w:customStyle="1" w:styleId="177">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78">
    <w:name w:val="Char1"/>
    <w:basedOn w:val="1"/>
    <w:qFormat/>
    <w:uiPriority w:val="0"/>
    <w:rPr>
      <w:sz w:val="21"/>
    </w:rPr>
  </w:style>
  <w:style w:type="paragraph" w:customStyle="1" w:styleId="179">
    <w:name w:val="正文1"/>
    <w:basedOn w:val="1"/>
    <w:qFormat/>
    <w:uiPriority w:val="0"/>
    <w:pPr>
      <w:spacing w:line="300" w:lineRule="auto"/>
      <w:ind w:firstLine="200" w:firstLineChars="200"/>
    </w:pPr>
    <w:rPr>
      <w:sz w:val="24"/>
    </w:rPr>
  </w:style>
  <w:style w:type="paragraph" w:customStyle="1" w:styleId="180">
    <w:name w:val="正文字缩2字"/>
    <w:basedOn w:val="1"/>
    <w:qFormat/>
    <w:uiPriority w:val="0"/>
    <w:pPr>
      <w:spacing w:before="60" w:after="60" w:line="360" w:lineRule="auto"/>
      <w:ind w:left="200" w:leftChars="200" w:firstLine="200" w:firstLineChars="200"/>
    </w:pPr>
    <w:rPr>
      <w:sz w:val="24"/>
    </w:rPr>
  </w:style>
  <w:style w:type="paragraph" w:customStyle="1" w:styleId="181">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82">
    <w:name w:val="Char Char Char"/>
    <w:basedOn w:val="1"/>
    <w:qFormat/>
    <w:uiPriority w:val="0"/>
    <w:rPr>
      <w:rFonts w:ascii="Tahoma" w:hAnsi="Tahoma"/>
      <w:sz w:val="24"/>
    </w:rPr>
  </w:style>
  <w:style w:type="paragraph" w:customStyle="1" w:styleId="183">
    <w:name w:val="正文文本 21"/>
    <w:basedOn w:val="1"/>
    <w:qFormat/>
    <w:uiPriority w:val="0"/>
    <w:pPr>
      <w:adjustRightInd w:val="0"/>
      <w:spacing w:before="120" w:line="360" w:lineRule="auto"/>
      <w:ind w:firstLine="480"/>
      <w:textAlignment w:val="baseline"/>
    </w:pPr>
    <w:rPr>
      <w:sz w:val="24"/>
    </w:rPr>
  </w:style>
  <w:style w:type="paragraph" w:customStyle="1" w:styleId="184">
    <w:name w:val="Char2 Char Char Char Char Char Char"/>
    <w:basedOn w:val="1"/>
    <w:qFormat/>
    <w:uiPriority w:val="0"/>
    <w:rPr>
      <w:rFonts w:ascii="仿宋_GB2312"/>
      <w:b/>
      <w:sz w:val="30"/>
    </w:rPr>
  </w:style>
  <w:style w:type="paragraph" w:customStyle="1" w:styleId="185">
    <w:name w:val="Char Char Char Char Char"/>
    <w:basedOn w:val="1"/>
    <w:qFormat/>
    <w:uiPriority w:val="0"/>
    <w:pPr>
      <w:tabs>
        <w:tab w:val="left" w:pos="425"/>
      </w:tabs>
      <w:ind w:left="1620" w:hanging="360"/>
    </w:pPr>
    <w:rPr>
      <w:rFonts w:ascii="Tahoma" w:hAnsi="Tahoma"/>
      <w:sz w:val="24"/>
    </w:rPr>
  </w:style>
  <w:style w:type="paragraph" w:customStyle="1" w:styleId="186">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87">
    <w:name w:val="附录3"/>
    <w:basedOn w:val="1"/>
    <w:next w:val="1"/>
    <w:qFormat/>
    <w:uiPriority w:val="0"/>
    <w:pPr>
      <w:tabs>
        <w:tab w:val="left" w:pos="851"/>
      </w:tabs>
      <w:ind w:left="425" w:hanging="425"/>
      <w:outlineLvl w:val="2"/>
    </w:pPr>
    <w:rPr>
      <w:rFonts w:eastAsia="黑体"/>
      <w:b/>
      <w:sz w:val="32"/>
    </w:rPr>
  </w:style>
  <w:style w:type="paragraph" w:customStyle="1" w:styleId="188">
    <w:name w:val="二级条标题"/>
    <w:basedOn w:val="189"/>
    <w:next w:val="190"/>
    <w:qFormat/>
    <w:uiPriority w:val="0"/>
    <w:pPr>
      <w:ind w:left="840"/>
      <w:outlineLvl w:val="3"/>
    </w:pPr>
  </w:style>
  <w:style w:type="paragraph" w:customStyle="1" w:styleId="189">
    <w:name w:val="一级条标题"/>
    <w:basedOn w:val="174"/>
    <w:next w:val="190"/>
    <w:qFormat/>
    <w:uiPriority w:val="0"/>
    <w:pPr>
      <w:numPr>
        <w:numId w:val="0"/>
      </w:numPr>
      <w:spacing w:before="0" w:beforeLines="0" w:after="0" w:afterLines="0"/>
      <w:ind w:left="525"/>
      <w:outlineLvl w:val="2"/>
    </w:pPr>
    <w:rPr>
      <w:sz w:val="21"/>
    </w:rPr>
  </w:style>
  <w:style w:type="paragraph" w:customStyle="1" w:styleId="19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91">
    <w:name w:val="Char2"/>
    <w:basedOn w:val="1"/>
    <w:qFormat/>
    <w:uiPriority w:val="0"/>
    <w:pPr>
      <w:spacing w:line="240" w:lineRule="atLeast"/>
      <w:ind w:left="420" w:firstLine="420"/>
    </w:pPr>
    <w:rPr>
      <w:kern w:val="0"/>
      <w:sz w:val="21"/>
    </w:rPr>
  </w:style>
  <w:style w:type="paragraph" w:customStyle="1" w:styleId="192">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93">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4">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5">
    <w:name w:val="首行缩进 1"/>
    <w:basedOn w:val="1"/>
    <w:qFormat/>
    <w:uiPriority w:val="0"/>
    <w:pPr>
      <w:spacing w:after="120" w:line="360" w:lineRule="auto"/>
      <w:ind w:firstLine="200" w:firstLineChars="200"/>
    </w:pPr>
    <w:rPr>
      <w:sz w:val="24"/>
    </w:rPr>
  </w:style>
  <w:style w:type="paragraph" w:customStyle="1" w:styleId="196">
    <w:name w:val="文本1"/>
    <w:basedOn w:val="1"/>
    <w:qFormat/>
    <w:uiPriority w:val="0"/>
    <w:pPr>
      <w:adjustRightInd w:val="0"/>
      <w:spacing w:line="312" w:lineRule="atLeast"/>
      <w:jc w:val="center"/>
      <w:textAlignment w:val="baseline"/>
    </w:pPr>
    <w:rPr>
      <w:kern w:val="0"/>
      <w:sz w:val="18"/>
    </w:rPr>
  </w:style>
  <w:style w:type="paragraph" w:customStyle="1" w:styleId="197">
    <w:name w:val="样式 正文缩进正文（首行缩进两字）表正文正文非缩进特点标题4段1 + 首行缩进:  2 字符"/>
    <w:basedOn w:val="15"/>
    <w:qFormat/>
    <w:uiPriority w:val="0"/>
    <w:pPr>
      <w:ind w:firstLine="480" w:firstLineChars="200"/>
    </w:pPr>
  </w:style>
  <w:style w:type="paragraph" w:customStyle="1" w:styleId="198">
    <w:name w:val="表文字"/>
    <w:qFormat/>
    <w:uiPriority w:val="0"/>
    <w:rPr>
      <w:rFonts w:ascii="宋体" w:hAnsi="Times New Roman" w:eastAsia="宋体" w:cs="Times New Roman"/>
      <w:kern w:val="2"/>
      <w:lang w:val="en-US" w:eastAsia="zh-CN" w:bidi="ar-SA"/>
    </w:rPr>
  </w:style>
  <w:style w:type="paragraph" w:customStyle="1" w:styleId="199">
    <w:name w:val="IN Feature"/>
    <w:next w:val="137"/>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200">
    <w:name w:val="样式1"/>
    <w:basedOn w:val="5"/>
    <w:qFormat/>
    <w:uiPriority w:val="0"/>
    <w:pPr>
      <w:tabs>
        <w:tab w:val="left" w:pos="720"/>
      </w:tabs>
      <w:spacing w:before="500" w:after="260" w:line="560" w:lineRule="atLeast"/>
      <w:ind w:left="420" w:hanging="420"/>
    </w:pPr>
  </w:style>
  <w:style w:type="paragraph" w:customStyle="1" w:styleId="201">
    <w:name w:val="样式 行距: 1.5 倍行距1"/>
    <w:basedOn w:val="1"/>
    <w:qFormat/>
    <w:uiPriority w:val="0"/>
    <w:pPr>
      <w:snapToGrid w:val="0"/>
    </w:pPr>
    <w:rPr>
      <w:sz w:val="21"/>
    </w:rPr>
  </w:style>
  <w:style w:type="paragraph" w:customStyle="1" w:styleId="202">
    <w:name w:val="Style Heading 3h3Heading 3 - oldLevel 3 HeadH3level_3PIM 3se..."/>
    <w:basedOn w:val="4"/>
    <w:qFormat/>
    <w:uiPriority w:val="0"/>
    <w:pPr>
      <w:numPr>
        <w:ilvl w:val="2"/>
        <w:numId w:val="9"/>
      </w:numPr>
      <w:tabs>
        <w:tab w:val="left" w:pos="709"/>
        <w:tab w:val="left" w:pos="1620"/>
      </w:tabs>
    </w:pPr>
  </w:style>
  <w:style w:type="paragraph" w:customStyle="1" w:styleId="203">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04">
    <w:name w:val="样式2"/>
    <w:basedOn w:val="5"/>
    <w:qFormat/>
    <w:uiPriority w:val="0"/>
    <w:pPr>
      <w:numPr>
        <w:ilvl w:val="0"/>
        <w:numId w:val="10"/>
      </w:numPr>
      <w:spacing w:before="560" w:line="400" w:lineRule="exact"/>
      <w:jc w:val="center"/>
      <w:outlineLvl w:val="0"/>
    </w:pPr>
    <w:rPr>
      <w:b w:val="0"/>
      <w:sz w:val="44"/>
    </w:rPr>
  </w:style>
  <w:style w:type="paragraph" w:customStyle="1" w:styleId="205">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06">
    <w:name w:val="Char Char 字元 字元 字元 Char Char Char Char"/>
    <w:basedOn w:val="1"/>
    <w:qFormat/>
    <w:uiPriority w:val="0"/>
    <w:pPr>
      <w:adjustRightInd w:val="0"/>
      <w:spacing w:line="360" w:lineRule="auto"/>
    </w:pPr>
    <w:rPr>
      <w:kern w:val="0"/>
      <w:sz w:val="24"/>
    </w:rPr>
  </w:style>
  <w:style w:type="paragraph" w:customStyle="1" w:styleId="207">
    <w:name w:val="编号正文"/>
    <w:basedOn w:val="208"/>
    <w:qFormat/>
    <w:uiPriority w:val="0"/>
    <w:pPr>
      <w:snapToGrid/>
      <w:spacing w:line="360" w:lineRule="auto"/>
      <w:ind w:left="1407" w:hanging="1047"/>
      <w:jc w:val="left"/>
    </w:pPr>
    <w:rPr>
      <w:rFonts w:eastAsia="仿宋_GB2312"/>
    </w:rPr>
  </w:style>
  <w:style w:type="paragraph" w:customStyle="1" w:styleId="208">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9">
    <w:name w:val="样式 标题 1章标题Heading 0Section HeadPIM 1H1h11st levell11H1..."/>
    <w:basedOn w:val="2"/>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10">
    <w:name w:val="Char Char1 Char"/>
    <w:basedOn w:val="1"/>
    <w:qFormat/>
    <w:uiPriority w:val="0"/>
    <w:rPr>
      <w:rFonts w:ascii="Tahoma" w:hAnsi="Tahoma"/>
      <w:sz w:val="24"/>
      <w:szCs w:val="24"/>
    </w:rPr>
  </w:style>
  <w:style w:type="paragraph" w:customStyle="1" w:styleId="211">
    <w:name w:val="Char Char Char Char Char Char Char"/>
    <w:basedOn w:val="1"/>
    <w:qFormat/>
    <w:uiPriority w:val="0"/>
    <w:rPr>
      <w:rFonts w:ascii="Tahoma" w:hAnsi="Tahoma"/>
      <w:sz w:val="24"/>
    </w:rPr>
  </w:style>
  <w:style w:type="paragraph" w:customStyle="1" w:styleId="212">
    <w:name w:val="二级列表"/>
    <w:basedOn w:val="159"/>
    <w:next w:val="159"/>
    <w:qFormat/>
    <w:uiPriority w:val="0"/>
    <w:pPr>
      <w:tabs>
        <w:tab w:val="left" w:pos="2120"/>
      </w:tabs>
      <w:ind w:firstLine="0" w:firstLineChars="0"/>
    </w:pPr>
    <w:rPr>
      <w:b/>
    </w:rPr>
  </w:style>
  <w:style w:type="paragraph" w:customStyle="1" w:styleId="213">
    <w:name w:val="Note"/>
    <w:basedOn w:val="1"/>
    <w:qFormat/>
    <w:uiPriority w:val="0"/>
    <w:pPr>
      <w:pBdr>
        <w:top w:val="single" w:color="auto" w:sz="12" w:space="3"/>
        <w:bottom w:val="single" w:color="auto" w:sz="12" w:space="3"/>
      </w:pBdr>
      <w:spacing w:line="360" w:lineRule="auto"/>
    </w:pPr>
    <w:rPr>
      <w:sz w:val="24"/>
    </w:rPr>
  </w:style>
  <w:style w:type="paragraph" w:customStyle="1" w:styleId="214">
    <w:name w:val="样式 标题 1 + 居中 段前: 6 磅 段后: 6 磅 行距: 1.5 倍行距"/>
    <w:basedOn w:val="2"/>
    <w:qFormat/>
    <w:uiPriority w:val="0"/>
    <w:pPr>
      <w:keepLines/>
      <w:adjustRightInd w:val="0"/>
      <w:spacing w:before="120" w:after="120" w:line="360" w:lineRule="auto"/>
      <w:jc w:val="center"/>
    </w:pPr>
    <w:rPr>
      <w:rFonts w:ascii="Times New Roman"/>
      <w:b/>
      <w:kern w:val="44"/>
      <w:sz w:val="32"/>
    </w:rPr>
  </w:style>
  <w:style w:type="paragraph" w:customStyle="1" w:styleId="215">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16">
    <w:name w:val="表格文本"/>
    <w:qFormat/>
    <w:uiPriority w:val="0"/>
    <w:pPr>
      <w:tabs>
        <w:tab w:val="decimal" w:pos="0"/>
      </w:tabs>
    </w:pPr>
    <w:rPr>
      <w:rFonts w:ascii="Arial" w:hAnsi="Arial" w:eastAsia="宋体" w:cs="Times New Roman"/>
      <w:sz w:val="21"/>
      <w:lang w:val="en-US" w:eastAsia="zh-CN" w:bidi="ar-SA"/>
    </w:rPr>
  </w:style>
  <w:style w:type="paragraph" w:customStyle="1" w:styleId="217">
    <w:name w:val="_"/>
    <w:basedOn w:val="1"/>
    <w:qFormat/>
    <w:uiPriority w:val="0"/>
    <w:pPr>
      <w:adjustRightInd w:val="0"/>
      <w:spacing w:line="360" w:lineRule="auto"/>
      <w:ind w:left="480" w:firstLine="200" w:firstLineChars="200"/>
      <w:textAlignment w:val="baseline"/>
    </w:pPr>
    <w:rPr>
      <w:kern w:val="0"/>
      <w:sz w:val="24"/>
    </w:rPr>
  </w:style>
  <w:style w:type="paragraph" w:customStyle="1" w:styleId="218">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9">
    <w:name w:val="样式 首行缩进:  0.74 厘米"/>
    <w:basedOn w:val="1"/>
    <w:qFormat/>
    <w:uiPriority w:val="0"/>
    <w:pPr>
      <w:spacing w:line="360" w:lineRule="auto"/>
      <w:ind w:firstLine="420"/>
    </w:pPr>
    <w:rPr>
      <w:sz w:val="24"/>
    </w:rPr>
  </w:style>
  <w:style w:type="paragraph" w:customStyle="1" w:styleId="220">
    <w:name w:val="标题2"/>
    <w:basedOn w:val="3"/>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21">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22">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23">
    <w:name w:val="样式 样式 正文首行缩进 2 + 左  0 字符 + 首行缩进:  2.57 字符"/>
    <w:basedOn w:val="1"/>
    <w:next w:val="1"/>
    <w:qFormat/>
    <w:uiPriority w:val="0"/>
    <w:pPr>
      <w:adjustRightInd w:val="0"/>
      <w:snapToGrid w:val="0"/>
      <w:spacing w:after="120"/>
      <w:ind w:firstLine="540" w:firstLineChars="257"/>
    </w:pPr>
    <w:rPr>
      <w:sz w:val="21"/>
    </w:rPr>
  </w:style>
  <w:style w:type="paragraph" w:customStyle="1" w:styleId="224">
    <w:name w:val="简单回函地址"/>
    <w:basedOn w:val="1"/>
    <w:qFormat/>
    <w:uiPriority w:val="0"/>
    <w:pPr>
      <w:adjustRightInd w:val="0"/>
      <w:snapToGrid w:val="0"/>
      <w:spacing w:line="360" w:lineRule="auto"/>
    </w:pPr>
    <w:rPr>
      <w:sz w:val="24"/>
    </w:rPr>
  </w:style>
  <w:style w:type="paragraph" w:customStyle="1" w:styleId="225">
    <w:name w:val="正文 + 三号"/>
    <w:basedOn w:val="1"/>
    <w:qFormat/>
    <w:uiPriority w:val="0"/>
    <w:rPr>
      <w:sz w:val="21"/>
    </w:rPr>
  </w:style>
  <w:style w:type="paragraph" w:customStyle="1" w:styleId="226">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27">
    <w:name w:val="样式1xz"/>
    <w:basedOn w:val="1"/>
    <w:qFormat/>
    <w:uiPriority w:val="0"/>
    <w:pPr>
      <w:tabs>
        <w:tab w:val="left" w:pos="1050"/>
        <w:tab w:val="right" w:leader="dot" w:pos="8296"/>
      </w:tabs>
    </w:pPr>
    <w:rPr>
      <w:caps/>
      <w:spacing w:val="20"/>
      <w:sz w:val="24"/>
    </w:rPr>
  </w:style>
  <w:style w:type="paragraph" w:customStyle="1" w:styleId="228">
    <w:name w:val="图片文字"/>
    <w:basedOn w:val="1"/>
    <w:qFormat/>
    <w:uiPriority w:val="0"/>
    <w:pPr>
      <w:spacing w:line="240" w:lineRule="atLeast"/>
      <w:jc w:val="center"/>
    </w:pPr>
    <w:rPr>
      <w:sz w:val="21"/>
    </w:rPr>
  </w:style>
  <w:style w:type="paragraph" w:customStyle="1" w:styleId="229">
    <w:name w:val="摘要"/>
    <w:basedOn w:val="1"/>
    <w:next w:val="3"/>
    <w:qFormat/>
    <w:uiPriority w:val="0"/>
    <w:pPr>
      <w:spacing w:line="360" w:lineRule="auto"/>
    </w:pPr>
    <w:rPr>
      <w:rFonts w:eastAsia="黑体"/>
      <w:sz w:val="20"/>
    </w:rPr>
  </w:style>
  <w:style w:type="paragraph" w:customStyle="1" w:styleId="230">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231">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232">
    <w:name w:val="Table Contents"/>
    <w:basedOn w:val="22"/>
    <w:qFormat/>
    <w:uiPriority w:val="0"/>
    <w:pPr>
      <w:suppressAutoHyphens/>
      <w:jc w:val="left"/>
    </w:pPr>
    <w:rPr>
      <w:rFonts w:ascii="Times New Roman" w:eastAsia="Times New Roman"/>
      <w:kern w:val="0"/>
      <w:sz w:val="24"/>
    </w:rPr>
  </w:style>
  <w:style w:type="paragraph" w:customStyle="1" w:styleId="233">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34">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35">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36">
    <w:name w:val="文本框样式1"/>
    <w:basedOn w:val="1"/>
    <w:qFormat/>
    <w:uiPriority w:val="0"/>
    <w:pPr>
      <w:adjustRightInd w:val="0"/>
      <w:snapToGrid w:val="0"/>
      <w:spacing w:before="60" w:line="180" w:lineRule="exact"/>
      <w:jc w:val="center"/>
    </w:pPr>
    <w:rPr>
      <w:sz w:val="21"/>
    </w:rPr>
  </w:style>
  <w:style w:type="paragraph" w:customStyle="1" w:styleId="237">
    <w:name w:val="Char Char Char Char Char Char Char1"/>
    <w:basedOn w:val="17"/>
    <w:qFormat/>
    <w:uiPriority w:val="0"/>
    <w:rPr>
      <w:rFonts w:ascii="宋体" w:hAnsi="Tahoma"/>
    </w:rPr>
  </w:style>
  <w:style w:type="paragraph" w:customStyle="1" w:styleId="238">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239">
    <w:name w:val="样式4"/>
    <w:basedOn w:val="5"/>
    <w:qFormat/>
    <w:uiPriority w:val="0"/>
    <w:pPr>
      <w:adjustRightInd w:val="0"/>
      <w:snapToGrid w:val="0"/>
    </w:pPr>
  </w:style>
  <w:style w:type="paragraph" w:customStyle="1" w:styleId="240">
    <w:name w:val="正文（首行不缩进）"/>
    <w:basedOn w:val="1"/>
    <w:qFormat/>
    <w:uiPriority w:val="0"/>
    <w:pPr>
      <w:autoSpaceDE w:val="0"/>
      <w:autoSpaceDN w:val="0"/>
      <w:adjustRightInd w:val="0"/>
      <w:spacing w:line="360" w:lineRule="auto"/>
      <w:jc w:val="left"/>
    </w:pPr>
    <w:rPr>
      <w:kern w:val="0"/>
      <w:sz w:val="21"/>
    </w:rPr>
  </w:style>
  <w:style w:type="paragraph" w:customStyle="1" w:styleId="241">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42">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43">
    <w:name w:val="Char1 Char Char Char1"/>
    <w:basedOn w:val="1"/>
    <w:qFormat/>
    <w:uiPriority w:val="0"/>
    <w:rPr>
      <w:rFonts w:ascii="Tahoma" w:hAnsi="Tahoma"/>
      <w:sz w:val="30"/>
    </w:rPr>
  </w:style>
  <w:style w:type="paragraph" w:customStyle="1" w:styleId="244">
    <w:name w:val="彩色底纹1"/>
    <w:qFormat/>
    <w:uiPriority w:val="0"/>
    <w:rPr>
      <w:rFonts w:ascii="Times New Roman" w:hAnsi="Times New Roman" w:eastAsia="宋体" w:cs="Times New Roman"/>
      <w:kern w:val="2"/>
      <w:sz w:val="21"/>
      <w:lang w:val="en-US" w:eastAsia="zh-CN" w:bidi="ar-SA"/>
    </w:rPr>
  </w:style>
  <w:style w:type="paragraph" w:customStyle="1" w:styleId="245">
    <w:name w:val="Char Char Char Char Char Char1 Char"/>
    <w:basedOn w:val="1"/>
    <w:qFormat/>
    <w:uiPriority w:val="0"/>
    <w:pPr>
      <w:widowControl/>
      <w:spacing w:after="160" w:line="240" w:lineRule="exact"/>
      <w:jc w:val="left"/>
    </w:pPr>
    <w:rPr>
      <w:rFonts w:ascii="Verdana" w:hAnsi="Verdana"/>
      <w:kern w:val="0"/>
      <w:sz w:val="21"/>
      <w:lang w:eastAsia="en-US"/>
    </w:rPr>
  </w:style>
  <w:style w:type="paragraph" w:customStyle="1" w:styleId="246">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47">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248">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49">
    <w:name w:val="标题3——2"/>
    <w:basedOn w:val="4"/>
    <w:next w:val="56"/>
    <w:qFormat/>
    <w:uiPriority w:val="0"/>
    <w:pPr>
      <w:tabs>
        <w:tab w:val="left" w:pos="1280"/>
        <w:tab w:val="right" w:leader="dot" w:pos="8777"/>
      </w:tabs>
      <w:spacing w:before="312" w:beforeLines="100" w:after="0" w:line="240" w:lineRule="auto"/>
      <w:ind w:left="851" w:hanging="851"/>
      <w:outlineLvl w:val="9"/>
    </w:pPr>
    <w:rPr>
      <w:rFonts w:ascii="黑体" w:hAnsi="宋体" w:eastAsia="黑体"/>
      <w:sz w:val="30"/>
    </w:rPr>
  </w:style>
  <w:style w:type="paragraph" w:customStyle="1" w:styleId="250">
    <w:name w:val="首行缩进"/>
    <w:basedOn w:val="1"/>
    <w:qFormat/>
    <w:uiPriority w:val="0"/>
    <w:pPr>
      <w:numPr>
        <w:ilvl w:val="0"/>
        <w:numId w:val="12"/>
      </w:numPr>
      <w:spacing w:line="360" w:lineRule="auto"/>
    </w:pPr>
    <w:rPr>
      <w:rFonts w:eastAsia="仿宋_GB2312"/>
    </w:rPr>
  </w:style>
  <w:style w:type="paragraph" w:customStyle="1" w:styleId="251">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table" w:customStyle="1" w:styleId="252">
    <w:name w:val="Table Normal"/>
    <w:qFormat/>
    <w:uiPriority w:val="0"/>
    <w:tblPr>
      <w:tblCellMar>
        <w:top w:w="0" w:type="dxa"/>
        <w:left w:w="0" w:type="dxa"/>
        <w:bottom w:w="0" w:type="dxa"/>
        <w:right w:w="0" w:type="dxa"/>
      </w:tblCellMar>
    </w:tblPr>
  </w:style>
  <w:style w:type="character" w:customStyle="1" w:styleId="253">
    <w:name w:val="NormalCharacter"/>
    <w:semiHidden/>
    <w:qFormat/>
    <w:uiPriority w:val="99"/>
  </w:style>
  <w:style w:type="character" w:customStyle="1" w:styleId="254">
    <w:name w:val="font122"/>
    <w:basedOn w:val="60"/>
    <w:uiPriority w:val="0"/>
    <w:rPr>
      <w:rFonts w:hint="eastAsia" w:ascii="方正仿宋_GB2312" w:hAnsi="方正仿宋_GB2312" w:eastAsia="方正仿宋_GB2312" w:cs="方正仿宋_GB2312"/>
      <w:color w:val="000000"/>
      <w:sz w:val="18"/>
      <w:szCs w:val="18"/>
      <w:u w:val="none"/>
    </w:rPr>
  </w:style>
  <w:style w:type="character" w:customStyle="1" w:styleId="255">
    <w:name w:val="font101"/>
    <w:basedOn w:val="60"/>
    <w:uiPriority w:val="0"/>
    <w:rPr>
      <w:rFonts w:hint="default" w:ascii="Times New Roman" w:hAnsi="Times New Roman" w:cs="Times New Roman"/>
      <w:color w:val="000000"/>
      <w:sz w:val="18"/>
      <w:szCs w:val="18"/>
      <w:u w:val="none"/>
    </w:rPr>
  </w:style>
  <w:style w:type="character" w:customStyle="1" w:styleId="256">
    <w:name w:val="font141"/>
    <w:basedOn w:val="60"/>
    <w:uiPriority w:val="0"/>
    <w:rPr>
      <w:rFonts w:hint="eastAsia" w:ascii="方正仿宋_GB2312" w:hAnsi="方正仿宋_GB2312" w:eastAsia="方正仿宋_GB2312" w:cs="方正仿宋_GB2312"/>
      <w:color w:val="000000"/>
      <w:sz w:val="18"/>
      <w:szCs w:val="18"/>
      <w:u w:val="none"/>
    </w:rPr>
  </w:style>
  <w:style w:type="character" w:customStyle="1" w:styleId="257">
    <w:name w:val="font121"/>
    <w:basedOn w:val="60"/>
    <w:uiPriority w:val="0"/>
    <w:rPr>
      <w:rFonts w:hint="eastAsia" w:ascii="方正仿宋_GB2312" w:hAnsi="方正仿宋_GB2312" w:eastAsia="方正仿宋_GB2312" w:cs="方正仿宋_GB2312"/>
      <w:color w:val="000000"/>
      <w:sz w:val="18"/>
      <w:szCs w:val="18"/>
      <w:u w:val="none"/>
    </w:rPr>
  </w:style>
  <w:style w:type="character" w:customStyle="1" w:styleId="258">
    <w:name w:val="font91"/>
    <w:basedOn w:val="60"/>
    <w:uiPriority w:val="0"/>
    <w:rPr>
      <w:rFonts w:ascii="方正仿宋_GBK" w:hAnsi="方正仿宋_GBK" w:eastAsia="方正仿宋_GBK" w:cs="方正仿宋_GBK"/>
      <w:color w:val="000000"/>
      <w:sz w:val="20"/>
      <w:szCs w:val="20"/>
      <w:u w:val="none"/>
    </w:rPr>
  </w:style>
  <w:style w:type="character" w:customStyle="1" w:styleId="259">
    <w:name w:val="font71"/>
    <w:basedOn w:val="60"/>
    <w:uiPriority w:val="0"/>
    <w:rPr>
      <w:rFonts w:hint="eastAsia" w:ascii="方正仿宋_GB2312" w:hAnsi="方正仿宋_GB2312" w:eastAsia="方正仿宋_GB2312" w:cs="方正仿宋_GB2312"/>
      <w:color w:val="000000"/>
      <w:sz w:val="18"/>
      <w:szCs w:val="18"/>
      <w:u w:val="none"/>
    </w:rPr>
  </w:style>
  <w:style w:type="character" w:customStyle="1" w:styleId="260">
    <w:name w:val="font51"/>
    <w:basedOn w:val="60"/>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罗成</Manager>
  <Company>重庆市政府采购中心</Company>
  <Pages>16</Pages>
  <Words>5719</Words>
  <Characters>6388</Characters>
  <Lines>46</Lines>
  <Paragraphs>12</Paragraphs>
  <TotalTime>51</TotalTime>
  <ScaleCrop>false</ScaleCrop>
  <LinksUpToDate>false</LinksUpToDate>
  <CharactersWithSpaces>7064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2019-04-03T08:36:00Z</dcterms:created>
  <dc:creator>罗成</dc:creator>
  <cp:lastModifiedBy>超</cp:lastModifiedBy>
  <cp:lastPrinted>2022-08-20T02:13:00Z</cp:lastPrinted>
  <dcterms:modified xsi:type="dcterms:W3CDTF">2025-08-05T00:55:40Z</dcterms:modified>
  <dc:title>竞争性谈判文件</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56A6234312374A07895D4F7645151C8E_13</vt:lpwstr>
  </property>
  <property fmtid="{D5CDD505-2E9C-101B-9397-08002B2CF9AE}" pid="4" name="KSOTemplateDocerSaveRecord">
    <vt:lpwstr>eyJoZGlkIjoiYzIyMTkxOGE2NGM2ZDZiZTE4MWQzMWY4ODY3M2JhZWMiLCJ1c2VySWQiOiI4NDU0Njg5MjEifQ==</vt:lpwstr>
  </property>
</Properties>
</file>