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6B69D4C">
      <w:pPr>
        <w:ind w:left="1600" w:hanging="1600" w:hangingChars="500"/>
        <w:jc w:val="center"/>
        <w:rPr>
          <w:rFonts w:eastAsia="方正小标宋_GBK"/>
          <w:color w:val="000000" w:themeColor="text1"/>
          <w:kern w:val="0"/>
          <w:sz w:val="32"/>
          <w:szCs w:val="36"/>
          <w14:textFill>
            <w14:solidFill>
              <w14:schemeClr w14:val="tx1"/>
            </w14:solidFill>
          </w14:textFill>
        </w:rPr>
      </w:pPr>
      <w:bookmarkStart w:id="0" w:name="_Toc7648"/>
      <w:bookmarkStart w:id="1" w:name="_Toc1363"/>
      <w:bookmarkStart w:id="2" w:name="_Toc4745"/>
      <w:bookmarkStart w:id="3" w:name="_Toc521661359"/>
      <w:bookmarkStart w:id="4" w:name="_Toc12680"/>
    </w:p>
    <w:p w14:paraId="3235A03A">
      <w:pPr>
        <w:autoSpaceDE w:val="0"/>
        <w:autoSpaceDN w:val="0"/>
        <w:adjustRightInd w:val="0"/>
        <w:snapToGrid w:val="0"/>
        <w:spacing w:line="360" w:lineRule="auto"/>
        <w:rPr>
          <w:rFonts w:eastAsia="黑体"/>
          <w:b/>
          <w:color w:val="000000" w:themeColor="text1"/>
          <w:kern w:val="0"/>
          <w:sz w:val="84"/>
          <w:szCs w:val="84"/>
          <w14:textFill>
            <w14:solidFill>
              <w14:schemeClr w14:val="tx1"/>
            </w14:solidFill>
          </w14:textFill>
        </w:rPr>
      </w:pPr>
    </w:p>
    <w:p w14:paraId="624124D6">
      <w:pPr>
        <w:jc w:val="center"/>
        <w:outlineLvl w:val="0"/>
        <w:rPr>
          <w:rFonts w:ascii="方正黑体_GBK" w:hAnsi="宋体" w:eastAsia="方正黑体_GBK"/>
          <w:color w:val="000000" w:themeColor="text1"/>
          <w:spacing w:val="80"/>
          <w:sz w:val="112"/>
          <w:szCs w:val="112"/>
          <w14:textFill>
            <w14:solidFill>
              <w14:schemeClr w14:val="tx1"/>
            </w14:solidFill>
          </w14:textFill>
        </w:rPr>
      </w:pPr>
      <w:r>
        <w:rPr>
          <w:rFonts w:hint="eastAsia" w:ascii="方正黑体_GBK" w:hAnsi="宋体" w:eastAsia="方正黑体_GBK"/>
          <w:color w:val="000000" w:themeColor="text1"/>
          <w:spacing w:val="80"/>
          <w:sz w:val="112"/>
          <w:szCs w:val="112"/>
          <w14:textFill>
            <w14:solidFill>
              <w14:schemeClr w14:val="tx1"/>
            </w14:solidFill>
          </w14:textFill>
        </w:rPr>
        <w:t>询比文件</w:t>
      </w:r>
    </w:p>
    <w:p w14:paraId="42469FC3">
      <w:pPr>
        <w:pStyle w:val="24"/>
        <w:ind w:left="0"/>
        <w:rPr>
          <w:rFonts w:hint="eastAsia" w:ascii="宋体" w:hAnsi="宋体" w:cs="宋体"/>
          <w:color w:val="000000" w:themeColor="text1"/>
          <w:sz w:val="28"/>
          <w:szCs w:val="28"/>
          <w14:textFill>
            <w14:solidFill>
              <w14:schemeClr w14:val="tx1"/>
            </w14:solidFill>
          </w14:textFill>
        </w:rPr>
      </w:pPr>
    </w:p>
    <w:p w14:paraId="259D5F3A">
      <w:pPr>
        <w:pStyle w:val="24"/>
        <w:jc w:val="center"/>
        <w:rPr>
          <w:rFonts w:hint="eastAsia" w:ascii="宋体" w:hAnsi="宋体" w:cs="宋体"/>
          <w:color w:val="000000" w:themeColor="text1"/>
          <w:sz w:val="28"/>
          <w:szCs w:val="28"/>
          <w14:textFill>
            <w14:solidFill>
              <w14:schemeClr w14:val="tx1"/>
            </w14:solidFill>
          </w14:textFill>
        </w:rPr>
      </w:pPr>
    </w:p>
    <w:p w14:paraId="513F95B2">
      <w:pPr>
        <w:pStyle w:val="24"/>
        <w:spacing w:line="500" w:lineRule="exact"/>
        <w:jc w:val="center"/>
        <w:rPr>
          <w:rFonts w:ascii="宋体" w:hAnsi="宋体" w:cs="宋体"/>
          <w:color w:val="000000" w:themeColor="text1"/>
          <w:sz w:val="28"/>
          <w:szCs w:val="28"/>
          <w14:textFill>
            <w14:solidFill>
              <w14:schemeClr w14:val="tx1"/>
            </w14:solidFill>
          </w14:textFill>
        </w:rPr>
      </w:pPr>
    </w:p>
    <w:p w14:paraId="356CCB3E">
      <w:pPr>
        <w:snapToGrid w:val="0"/>
        <w:spacing w:line="600" w:lineRule="auto"/>
        <w:rPr>
          <w:rFonts w:eastAsia="方正小标宋_GBK"/>
          <w:color w:val="000000" w:themeColor="text1"/>
          <w:kern w:val="0"/>
          <w:szCs w:val="28"/>
          <w14:textFill>
            <w14:solidFill>
              <w14:schemeClr w14:val="tx1"/>
            </w14:solidFill>
          </w14:textFill>
        </w:rPr>
      </w:pPr>
    </w:p>
    <w:p w14:paraId="2240021F">
      <w:pPr>
        <w:snapToGrid w:val="0"/>
        <w:spacing w:line="600" w:lineRule="auto"/>
        <w:rPr>
          <w:rFonts w:hint="default" w:eastAsia="方正小标宋_GBK"/>
          <w:color w:val="000000" w:themeColor="text1"/>
          <w:kern w:val="0"/>
          <w:szCs w:val="28"/>
          <w:lang w:val="en-US" w:eastAsia="zh-CN"/>
          <w14:textFill>
            <w14:solidFill>
              <w14:schemeClr w14:val="tx1"/>
            </w14:solidFill>
          </w14:textFill>
        </w:rPr>
      </w:pPr>
      <w:r>
        <w:rPr>
          <w:rFonts w:eastAsia="方正小标宋_GBK"/>
          <w:color w:val="000000" w:themeColor="text1"/>
          <w:kern w:val="0"/>
          <w:szCs w:val="28"/>
          <w14:textFill>
            <w14:solidFill>
              <w14:schemeClr w14:val="tx1"/>
            </w14:solidFill>
          </w14:textFill>
        </w:rPr>
        <w:t>项目名称：</w:t>
      </w:r>
      <w:r>
        <w:rPr>
          <w:rFonts w:hint="eastAsia" w:eastAsia="方正小标宋_GBK"/>
          <w:color w:val="000000" w:themeColor="text1"/>
          <w:kern w:val="0"/>
          <w:szCs w:val="28"/>
          <w:lang w:val="zh-TW" w:eastAsia="zh-CN"/>
          <w14:textFill>
            <w14:solidFill>
              <w14:schemeClr w14:val="tx1"/>
            </w14:solidFill>
          </w14:textFill>
        </w:rPr>
        <w:t>永嘉实验小学校餐厅铝合金纱窗隔断和</w:t>
      </w:r>
      <w:r>
        <w:rPr>
          <w:rFonts w:hint="eastAsia" w:eastAsia="方正小标宋_GBK"/>
          <w:color w:val="000000" w:themeColor="text1"/>
          <w:kern w:val="0"/>
          <w:szCs w:val="28"/>
          <w:lang w:val="en-US" w:eastAsia="zh-CN"/>
          <w14:textFill>
            <w14:solidFill>
              <w14:schemeClr w14:val="tx1"/>
            </w14:solidFill>
          </w14:textFill>
        </w:rPr>
        <w:t>操场栏杆采购项目</w:t>
      </w:r>
    </w:p>
    <w:p w14:paraId="2DA68407">
      <w:pPr>
        <w:snapToGrid w:val="0"/>
        <w:spacing w:line="600" w:lineRule="auto"/>
        <w:rPr>
          <w:rFonts w:hint="eastAsia" w:eastAsia="方正小标宋_GBK"/>
          <w:color w:val="000000" w:themeColor="text1"/>
          <w:kern w:val="0"/>
          <w:szCs w:val="28"/>
          <w:lang w:val="zh-TW" w:eastAsia="zh-CN"/>
          <w14:textFill>
            <w14:solidFill>
              <w14:schemeClr w14:val="tx1"/>
            </w14:solidFill>
          </w14:textFill>
        </w:rPr>
      </w:pPr>
    </w:p>
    <w:p w14:paraId="78362E58">
      <w:pPr>
        <w:snapToGrid w:val="0"/>
        <w:spacing w:line="600" w:lineRule="auto"/>
        <w:rPr>
          <w:rFonts w:hint="eastAsia" w:eastAsia="方正小标宋_GBK"/>
          <w:color w:val="000000" w:themeColor="text1"/>
          <w:kern w:val="0"/>
          <w:szCs w:val="28"/>
          <w14:textFill>
            <w14:solidFill>
              <w14:schemeClr w14:val="tx1"/>
            </w14:solidFill>
          </w14:textFill>
        </w:rPr>
      </w:pPr>
      <w:r>
        <w:rPr>
          <w:rFonts w:hint="eastAsia" w:eastAsia="方正小标宋_GBK"/>
          <w:color w:val="000000" w:themeColor="text1"/>
          <w:kern w:val="0"/>
          <w:szCs w:val="28"/>
          <w14:textFill>
            <w14:solidFill>
              <w14:schemeClr w14:val="tx1"/>
            </w14:solidFill>
          </w14:textFill>
        </w:rPr>
        <w:t>采</w:t>
      </w:r>
      <w:r>
        <w:rPr>
          <w:rFonts w:hint="eastAsia" w:eastAsia="方正小标宋_GBK"/>
          <w:color w:val="000000" w:themeColor="text1"/>
          <w:kern w:val="0"/>
          <w:szCs w:val="28"/>
          <w:lang w:val="en-US" w:eastAsia="zh-CN"/>
          <w14:textFill>
            <w14:solidFill>
              <w14:schemeClr w14:val="tx1"/>
            </w14:solidFill>
          </w14:textFill>
        </w:rPr>
        <w:t xml:space="preserve"> </w:t>
      </w:r>
      <w:r>
        <w:rPr>
          <w:rFonts w:hint="eastAsia" w:eastAsia="方正小标宋_GBK"/>
          <w:color w:val="000000" w:themeColor="text1"/>
          <w:kern w:val="0"/>
          <w:szCs w:val="28"/>
          <w14:textFill>
            <w14:solidFill>
              <w14:schemeClr w14:val="tx1"/>
            </w14:solidFill>
          </w14:textFill>
        </w:rPr>
        <w:t>购</w:t>
      </w:r>
      <w:r>
        <w:rPr>
          <w:rFonts w:hint="eastAsia" w:eastAsia="方正小标宋_GBK"/>
          <w:color w:val="000000" w:themeColor="text1"/>
          <w:kern w:val="0"/>
          <w:szCs w:val="28"/>
          <w:lang w:val="en-US" w:eastAsia="zh-CN"/>
          <w14:textFill>
            <w14:solidFill>
              <w14:schemeClr w14:val="tx1"/>
            </w14:solidFill>
          </w14:textFill>
        </w:rPr>
        <w:t xml:space="preserve"> </w:t>
      </w:r>
      <w:r>
        <w:rPr>
          <w:rFonts w:hint="eastAsia" w:eastAsia="方正小标宋_GBK"/>
          <w:color w:val="000000" w:themeColor="text1"/>
          <w:kern w:val="0"/>
          <w:szCs w:val="28"/>
          <w14:textFill>
            <w14:solidFill>
              <w14:schemeClr w14:val="tx1"/>
            </w14:solidFill>
          </w14:textFill>
        </w:rPr>
        <w:t>人：重庆市璧山区</w:t>
      </w:r>
      <w:r>
        <w:rPr>
          <w:rFonts w:hint="eastAsia" w:eastAsia="方正小标宋_GBK"/>
          <w:color w:val="000000" w:themeColor="text1"/>
          <w:kern w:val="0"/>
          <w:szCs w:val="28"/>
          <w:lang w:val="en-US" w:eastAsia="zh-CN"/>
          <w14:textFill>
            <w14:solidFill>
              <w14:schemeClr w14:val="tx1"/>
            </w14:solidFill>
          </w14:textFill>
        </w:rPr>
        <w:t>永嘉实验小学</w:t>
      </w:r>
      <w:r>
        <w:rPr>
          <w:rFonts w:hint="eastAsia" w:eastAsia="方正小标宋_GBK"/>
          <w:color w:val="000000" w:themeColor="text1"/>
          <w:kern w:val="0"/>
          <w:szCs w:val="28"/>
          <w14:textFill>
            <w14:solidFill>
              <w14:schemeClr w14:val="tx1"/>
            </w14:solidFill>
          </w14:textFill>
        </w:rPr>
        <w:t>校</w:t>
      </w:r>
    </w:p>
    <w:p w14:paraId="7BAAF1F1">
      <w:pPr>
        <w:snapToGrid w:val="0"/>
        <w:spacing w:line="600" w:lineRule="auto"/>
        <w:rPr>
          <w:rFonts w:hint="eastAsia" w:eastAsia="方正小标宋_GBK"/>
          <w:color w:val="000000" w:themeColor="text1"/>
          <w:kern w:val="0"/>
          <w:szCs w:val="28"/>
          <w14:textFill>
            <w14:solidFill>
              <w14:schemeClr w14:val="tx1"/>
            </w14:solidFill>
          </w14:textFill>
        </w:rPr>
      </w:pPr>
    </w:p>
    <w:p w14:paraId="0C386263">
      <w:pPr>
        <w:snapToGrid w:val="0"/>
        <w:spacing w:line="600" w:lineRule="auto"/>
        <w:rPr>
          <w:rFonts w:hint="eastAsia" w:eastAsia="方正小标宋_GBK"/>
          <w:color w:val="000000" w:themeColor="text1"/>
          <w:kern w:val="0"/>
          <w:szCs w:val="28"/>
          <w14:textFill>
            <w14:solidFill>
              <w14:schemeClr w14:val="tx1"/>
            </w14:solidFill>
          </w14:textFill>
        </w:rPr>
      </w:pPr>
    </w:p>
    <w:p w14:paraId="4A8E15E9">
      <w:pPr>
        <w:pStyle w:val="4"/>
        <w:spacing w:before="0" w:after="0" w:line="240" w:lineRule="auto"/>
        <w:jc w:val="center"/>
        <w:rPr>
          <w:rFonts w:hint="eastAsia" w:ascii="方正小标宋_GBK" w:hAnsi="宋体" w:eastAsia="方正小标宋_GBK" w:cs="宋体"/>
          <w:b w:val="0"/>
          <w:color w:val="000000" w:themeColor="text1"/>
          <w:sz w:val="36"/>
          <w:szCs w:val="36"/>
          <w14:textFill>
            <w14:solidFill>
              <w14:schemeClr w14:val="tx1"/>
            </w14:solidFill>
          </w14:textFill>
        </w:rPr>
      </w:pPr>
      <w:r>
        <w:rPr>
          <w:rFonts w:hint="eastAsia" w:ascii="方正小标宋_GBK" w:hAnsi="宋体" w:eastAsia="方正小标宋_GBK" w:cs="宋体"/>
          <w:b w:val="0"/>
          <w:color w:val="000000" w:themeColor="text1"/>
          <w:sz w:val="36"/>
          <w:szCs w:val="36"/>
          <w14:textFill>
            <w14:solidFill>
              <w14:schemeClr w14:val="tx1"/>
            </w14:solidFill>
          </w14:textFill>
        </w:rPr>
        <w:t>202</w:t>
      </w:r>
      <w:r>
        <w:rPr>
          <w:rFonts w:hint="eastAsia" w:ascii="方正小标宋_GBK" w:hAnsi="宋体" w:eastAsia="方正小标宋_GBK" w:cs="宋体"/>
          <w:b w:val="0"/>
          <w:color w:val="000000" w:themeColor="text1"/>
          <w:sz w:val="36"/>
          <w:szCs w:val="36"/>
          <w:lang w:val="en-US" w:eastAsia="zh-CN"/>
          <w14:textFill>
            <w14:solidFill>
              <w14:schemeClr w14:val="tx1"/>
            </w14:solidFill>
          </w14:textFill>
        </w:rPr>
        <w:t>5</w:t>
      </w:r>
      <w:r>
        <w:rPr>
          <w:rFonts w:hint="eastAsia" w:ascii="方正小标宋_GBK" w:hAnsi="宋体" w:eastAsia="方正小标宋_GBK" w:cs="宋体"/>
          <w:b w:val="0"/>
          <w:color w:val="000000" w:themeColor="text1"/>
          <w:sz w:val="36"/>
          <w:szCs w:val="36"/>
          <w14:textFill>
            <w14:solidFill>
              <w14:schemeClr w14:val="tx1"/>
            </w14:solidFill>
          </w14:textFill>
        </w:rPr>
        <w:t xml:space="preserve">年 </w:t>
      </w:r>
      <w:r>
        <w:rPr>
          <w:rFonts w:hint="eastAsia" w:ascii="方正小标宋_GBK" w:hAnsi="宋体" w:eastAsia="方正小标宋_GBK" w:cs="宋体"/>
          <w:b w:val="0"/>
          <w:color w:val="000000" w:themeColor="text1"/>
          <w:sz w:val="36"/>
          <w:szCs w:val="36"/>
          <w:lang w:val="en-US" w:eastAsia="zh-CN"/>
          <w14:textFill>
            <w14:solidFill>
              <w14:schemeClr w14:val="tx1"/>
            </w14:solidFill>
          </w14:textFill>
        </w:rPr>
        <w:t>8</w:t>
      </w:r>
      <w:r>
        <w:rPr>
          <w:rFonts w:hint="eastAsia" w:ascii="方正小标宋_GBK" w:hAnsi="宋体" w:eastAsia="方正小标宋_GBK" w:cs="宋体"/>
          <w:b w:val="0"/>
          <w:color w:val="000000" w:themeColor="text1"/>
          <w:sz w:val="36"/>
          <w:szCs w:val="36"/>
          <w14:textFill>
            <w14:solidFill>
              <w14:schemeClr w14:val="tx1"/>
            </w14:solidFill>
          </w14:textFill>
        </w:rPr>
        <w:t>月</w:t>
      </w:r>
    </w:p>
    <w:p w14:paraId="557658A8">
      <w:pPr>
        <w:rPr>
          <w:rFonts w:hint="eastAsia" w:ascii="方正小标宋_GBK" w:hAnsi="宋体" w:eastAsia="方正小标宋_GBK" w:cs="宋体"/>
          <w:b w:val="0"/>
          <w:color w:val="000000" w:themeColor="text1"/>
          <w:sz w:val="36"/>
          <w:szCs w:val="36"/>
          <w14:textFill>
            <w14:solidFill>
              <w14:schemeClr w14:val="tx1"/>
            </w14:solidFill>
          </w14:textFill>
        </w:rPr>
      </w:pPr>
    </w:p>
    <w:p w14:paraId="42AEFF9F">
      <w:pPr>
        <w:pStyle w:val="56"/>
        <w:rPr>
          <w:rFonts w:hint="eastAsia" w:ascii="方正小标宋_GBK" w:hAnsi="宋体" w:eastAsia="方正小标宋_GBK" w:cs="宋体"/>
          <w:b w:val="0"/>
          <w:color w:val="000000" w:themeColor="text1"/>
          <w:sz w:val="36"/>
          <w:szCs w:val="36"/>
          <w14:textFill>
            <w14:solidFill>
              <w14:schemeClr w14:val="tx1"/>
            </w14:solidFill>
          </w14:textFill>
        </w:rPr>
      </w:pPr>
    </w:p>
    <w:p w14:paraId="37F51E29">
      <w:pPr>
        <w:pStyle w:val="56"/>
        <w:rPr>
          <w:rFonts w:hint="eastAsia" w:ascii="方正小标宋_GBK" w:hAnsi="宋体" w:eastAsia="方正小标宋_GBK" w:cs="宋体"/>
          <w:b w:val="0"/>
          <w:color w:val="000000" w:themeColor="text1"/>
          <w:sz w:val="36"/>
          <w:szCs w:val="36"/>
          <w14:textFill>
            <w14:solidFill>
              <w14:schemeClr w14:val="tx1"/>
            </w14:solidFill>
          </w14:textFill>
        </w:rPr>
      </w:pPr>
    </w:p>
    <w:p w14:paraId="1A3F22CA">
      <w:pPr>
        <w:pStyle w:val="56"/>
        <w:rPr>
          <w:rFonts w:hint="eastAsia" w:ascii="方正小标宋_GBK" w:hAnsi="宋体" w:eastAsia="方正小标宋_GBK" w:cs="宋体"/>
          <w:b w:val="0"/>
          <w:color w:val="000000" w:themeColor="text1"/>
          <w:sz w:val="36"/>
          <w:szCs w:val="36"/>
          <w14:textFill>
            <w14:solidFill>
              <w14:schemeClr w14:val="tx1"/>
            </w14:solidFill>
          </w14:textFill>
        </w:rPr>
      </w:pPr>
    </w:p>
    <w:p w14:paraId="17FE431B">
      <w:pPr>
        <w:widowControl/>
        <w:jc w:val="center"/>
        <w:rPr>
          <w:rFonts w:eastAsia="方正小标宋_GBK"/>
          <w:color w:val="000000" w:themeColor="text1"/>
          <w:kern w:val="0"/>
          <w:sz w:val="32"/>
          <w:szCs w:val="32"/>
          <w:u w:color="000000"/>
          <w:lang w:val="zh-TW"/>
          <w14:textFill>
            <w14:solidFill>
              <w14:schemeClr w14:val="tx1"/>
            </w14:solidFill>
          </w14:textFill>
        </w:rPr>
      </w:pPr>
    </w:p>
    <w:p w14:paraId="4947E9ED">
      <w:pPr>
        <w:widowControl/>
        <w:jc w:val="center"/>
        <w:rPr>
          <w:rFonts w:hint="eastAsia" w:eastAsia="方正小标宋_GBK"/>
          <w:color w:val="000000" w:themeColor="text1"/>
          <w:kern w:val="0"/>
          <w:sz w:val="32"/>
          <w:szCs w:val="32"/>
          <w:u w:color="000000"/>
          <w:lang w:eastAsia="zh-CN"/>
          <w14:textFill>
            <w14:solidFill>
              <w14:schemeClr w14:val="tx1"/>
            </w14:solidFill>
          </w14:textFill>
        </w:rPr>
      </w:pPr>
      <w:r>
        <w:rPr>
          <w:rFonts w:eastAsia="方正小标宋_GBK"/>
          <w:color w:val="000000" w:themeColor="text1"/>
          <w:kern w:val="0"/>
          <w:sz w:val="32"/>
          <w:szCs w:val="32"/>
          <w:u w:color="000000"/>
          <w:lang w:val="zh-TW"/>
          <w14:textFill>
            <w14:solidFill>
              <w14:schemeClr w14:val="tx1"/>
            </w14:solidFill>
          </w14:textFill>
        </w:rPr>
        <w:t>重庆市</w:t>
      </w:r>
      <w:r>
        <w:rPr>
          <w:rFonts w:eastAsia="方正小标宋_GBK"/>
          <w:color w:val="000000" w:themeColor="text1"/>
          <w:kern w:val="0"/>
          <w:sz w:val="32"/>
          <w:szCs w:val="32"/>
          <w:u w:color="000000"/>
          <w14:textFill>
            <w14:solidFill>
              <w14:schemeClr w14:val="tx1"/>
            </w14:solidFill>
          </w14:textFill>
        </w:rPr>
        <w:t>璧山区</w:t>
      </w:r>
      <w:r>
        <w:rPr>
          <w:rFonts w:hint="eastAsia" w:eastAsia="方正小标宋_GBK"/>
          <w:color w:val="000000" w:themeColor="text1"/>
          <w:kern w:val="0"/>
          <w:sz w:val="32"/>
          <w:szCs w:val="32"/>
          <w:u w:color="000000"/>
          <w:lang w:eastAsia="zh-CN"/>
          <w14:textFill>
            <w14:solidFill>
              <w14:schemeClr w14:val="tx1"/>
            </w14:solidFill>
          </w14:textFill>
        </w:rPr>
        <w:t>永嘉实验小学校</w:t>
      </w:r>
    </w:p>
    <w:p w14:paraId="1EC8DD87">
      <w:pPr>
        <w:widowControl/>
        <w:jc w:val="center"/>
        <w:rPr>
          <w:rFonts w:eastAsia="方正小标宋_GBK"/>
          <w:color w:val="000000" w:themeColor="text1"/>
          <w:kern w:val="0"/>
          <w:sz w:val="32"/>
          <w:szCs w:val="32"/>
          <w:u w:color="000000"/>
          <w14:textFill>
            <w14:solidFill>
              <w14:schemeClr w14:val="tx1"/>
            </w14:solidFill>
          </w14:textFill>
        </w:rPr>
      </w:pPr>
      <w:r>
        <w:rPr>
          <w:rFonts w:hint="eastAsia" w:eastAsia="方正小标宋_GBK"/>
          <w:color w:val="000000" w:themeColor="text1"/>
          <w:kern w:val="0"/>
          <w:sz w:val="32"/>
          <w:szCs w:val="32"/>
          <w:u w:color="000000"/>
          <w:lang w:val="zh-TW" w:eastAsia="zh-CN"/>
          <w14:textFill>
            <w14:solidFill>
              <w14:schemeClr w14:val="tx1"/>
            </w14:solidFill>
          </w14:textFill>
        </w:rPr>
        <w:t>餐厅铝合金纱窗隔断和</w:t>
      </w:r>
      <w:r>
        <w:rPr>
          <w:rFonts w:hint="eastAsia" w:eastAsia="方正小标宋_GBK"/>
          <w:color w:val="000000" w:themeColor="text1"/>
          <w:kern w:val="0"/>
          <w:sz w:val="32"/>
          <w:szCs w:val="32"/>
          <w:u w:color="000000"/>
          <w:lang w:val="en-US" w:eastAsia="zh-CN"/>
          <w14:textFill>
            <w14:solidFill>
              <w14:schemeClr w14:val="tx1"/>
            </w14:solidFill>
          </w14:textFill>
        </w:rPr>
        <w:t>操场栏杆</w:t>
      </w:r>
      <w:r>
        <w:rPr>
          <w:rFonts w:eastAsia="方正小标宋_GBK"/>
          <w:color w:val="000000" w:themeColor="text1"/>
          <w:kern w:val="0"/>
          <w:sz w:val="32"/>
          <w:szCs w:val="32"/>
          <w:u w:color="000000"/>
          <w:lang w:val="zh-TW"/>
          <w14:textFill>
            <w14:solidFill>
              <w14:schemeClr w14:val="tx1"/>
            </w14:solidFill>
          </w14:textFill>
        </w:rPr>
        <w:t>项目</w:t>
      </w:r>
      <w:r>
        <w:rPr>
          <w:rFonts w:hint="eastAsia" w:eastAsia="方正小标宋_GBK"/>
          <w:color w:val="000000" w:themeColor="text1"/>
          <w:kern w:val="0"/>
          <w:sz w:val="32"/>
          <w:szCs w:val="32"/>
          <w:u w:color="000000"/>
          <w:lang w:val="en-US" w:eastAsia="zh-CN"/>
          <w14:textFill>
            <w14:solidFill>
              <w14:schemeClr w14:val="tx1"/>
            </w14:solidFill>
          </w14:textFill>
        </w:rPr>
        <w:t>询比</w:t>
      </w:r>
      <w:r>
        <w:rPr>
          <w:rFonts w:eastAsia="方正小标宋_GBK"/>
          <w:color w:val="000000" w:themeColor="text1"/>
          <w:kern w:val="0"/>
          <w:sz w:val="32"/>
          <w:szCs w:val="32"/>
          <w:u w:color="000000"/>
          <w:lang w:val="zh-TW"/>
          <w14:textFill>
            <w14:solidFill>
              <w14:schemeClr w14:val="tx1"/>
            </w14:solidFill>
          </w14:textFill>
        </w:rPr>
        <w:t>文件</w:t>
      </w:r>
    </w:p>
    <w:p w14:paraId="4E5E3B8B">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14:paraId="2FB00683">
      <w:pPr>
        <w:tabs>
          <w:tab w:val="left" w:pos="6300"/>
        </w:tabs>
        <w:snapToGrid w:val="0"/>
        <w:spacing w:line="312" w:lineRule="auto"/>
        <w:ind w:firstLine="560" w:firstLineChars="200"/>
        <w:jc w:val="left"/>
        <w:rPr>
          <w:rFonts w:hint="eastAsia" w:eastAsia="方正仿宋_GBK"/>
          <w:color w:val="000000" w:themeColor="text1"/>
          <w:szCs w:val="28"/>
          <w:lang w:val="zh-TW" w:eastAsia="zh-TW"/>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重庆市</w:t>
      </w:r>
      <w:r>
        <w:rPr>
          <w:rFonts w:hint="eastAsia" w:eastAsia="方正仿宋_GBK"/>
          <w:color w:val="000000" w:themeColor="text1"/>
          <w:szCs w:val="28"/>
          <w:lang w:val="en-US" w:eastAsia="zh-CN"/>
          <w14:textFill>
            <w14:solidFill>
              <w14:schemeClr w14:val="tx1"/>
            </w14:solidFill>
          </w14:textFill>
        </w:rPr>
        <w:t>璧山区</w:t>
      </w:r>
      <w:r>
        <w:rPr>
          <w:rFonts w:hint="eastAsia" w:eastAsia="方正仿宋_GBK"/>
          <w:color w:val="000000" w:themeColor="text1"/>
          <w:szCs w:val="28"/>
          <w:lang w:val="zh-TW" w:eastAsia="zh-CN"/>
          <w14:textFill>
            <w14:solidFill>
              <w14:schemeClr w14:val="tx1"/>
            </w14:solidFill>
          </w14:textFill>
        </w:rPr>
        <w:t>永嘉实验小学校</w:t>
      </w:r>
      <w:r>
        <w:rPr>
          <w:rFonts w:hint="eastAsia" w:eastAsia="方正仿宋_GBK"/>
          <w:color w:val="000000" w:themeColor="text1"/>
          <w:szCs w:val="28"/>
          <w:lang w:val="zh-TW" w:eastAsia="zh-TW"/>
          <w14:textFill>
            <w14:solidFill>
              <w14:schemeClr w14:val="tx1"/>
            </w14:solidFill>
          </w14:textFill>
        </w:rPr>
        <w:t>对</w:t>
      </w:r>
      <w:r>
        <w:rPr>
          <w:rFonts w:hint="eastAsia" w:eastAsia="方正仿宋_GBK"/>
          <w:color w:val="000000" w:themeColor="text1"/>
          <w:szCs w:val="28"/>
          <w:lang w:val="zh-TW" w:eastAsia="zh-CN"/>
          <w14:textFill>
            <w14:solidFill>
              <w14:schemeClr w14:val="tx1"/>
            </w14:solidFill>
          </w14:textFill>
        </w:rPr>
        <w:t>《</w:t>
      </w:r>
      <w:r>
        <w:rPr>
          <w:rFonts w:eastAsia="方正仿宋_GBK"/>
          <w:color w:val="000000" w:themeColor="text1"/>
          <w:szCs w:val="28"/>
          <w:lang w:val="zh-TW"/>
          <w14:textFill>
            <w14:solidFill>
              <w14:schemeClr w14:val="tx1"/>
            </w14:solidFill>
          </w14:textFill>
        </w:rPr>
        <w:t>重庆市</w:t>
      </w:r>
      <w:r>
        <w:rPr>
          <w:rFonts w:eastAsia="方正仿宋_GBK"/>
          <w:color w:val="000000" w:themeColor="text1"/>
          <w:szCs w:val="28"/>
          <w14:textFill>
            <w14:solidFill>
              <w14:schemeClr w14:val="tx1"/>
            </w14:solidFill>
          </w14:textFill>
        </w:rPr>
        <w:t>璧山区</w:t>
      </w:r>
      <w:r>
        <w:rPr>
          <w:rFonts w:hint="eastAsia" w:eastAsia="方正仿宋_GBK"/>
          <w:color w:val="000000" w:themeColor="text1"/>
          <w:szCs w:val="28"/>
          <w:lang w:val="zh-TW" w:eastAsia="zh-CN"/>
          <w14:textFill>
            <w14:solidFill>
              <w14:schemeClr w14:val="tx1"/>
            </w14:solidFill>
          </w14:textFill>
        </w:rPr>
        <w:t>永嘉实验小学校餐厅铝合金纱窗隔断和操场</w:t>
      </w:r>
      <w:r>
        <w:rPr>
          <w:rFonts w:hint="eastAsia" w:eastAsia="方正仿宋_GBK"/>
          <w:color w:val="000000" w:themeColor="text1"/>
          <w:szCs w:val="28"/>
          <w:lang w:val="en-US" w:eastAsia="zh-CN"/>
          <w14:textFill>
            <w14:solidFill>
              <w14:schemeClr w14:val="tx1"/>
            </w14:solidFill>
          </w14:textFill>
        </w:rPr>
        <w:t>栏杆</w:t>
      </w:r>
      <w:r>
        <w:rPr>
          <w:rFonts w:hint="eastAsia" w:eastAsia="方正仿宋_GBK"/>
          <w:color w:val="000000" w:themeColor="text1"/>
          <w:szCs w:val="28"/>
          <w:lang w:val="zh-TW" w:eastAsia="zh-CN"/>
          <w14:textFill>
            <w14:solidFill>
              <w14:schemeClr w14:val="tx1"/>
            </w14:solidFill>
          </w14:textFill>
        </w:rPr>
        <w:t>》</w:t>
      </w:r>
      <w:r>
        <w:rPr>
          <w:rFonts w:hint="eastAsia" w:eastAsia="方正仿宋_GBK"/>
          <w:color w:val="000000" w:themeColor="text1"/>
          <w:szCs w:val="28"/>
          <w:lang w:val="zh-TW" w:eastAsia="zh-TW"/>
          <w14:textFill>
            <w14:solidFill>
              <w14:schemeClr w14:val="tx1"/>
            </w14:solidFill>
          </w14:textFill>
        </w:rPr>
        <w:t>采购项目，采用</w:t>
      </w:r>
      <w:r>
        <w:rPr>
          <w:rFonts w:hint="eastAsia" w:eastAsia="方正仿宋_GBK"/>
          <w:color w:val="000000" w:themeColor="text1"/>
          <w:szCs w:val="28"/>
          <w:lang w:val="en-US" w:eastAsia="zh-CN"/>
          <w14:textFill>
            <w14:solidFill>
              <w14:schemeClr w14:val="tx1"/>
            </w14:solidFill>
          </w14:textFill>
        </w:rPr>
        <w:t>网上竞采</w:t>
      </w:r>
      <w:r>
        <w:rPr>
          <w:rFonts w:hint="eastAsia" w:eastAsia="方正仿宋_GBK"/>
          <w:color w:val="000000" w:themeColor="text1"/>
          <w:szCs w:val="28"/>
          <w:lang w:val="zh-TW" w:eastAsia="zh-TW"/>
          <w14:textFill>
            <w14:solidFill>
              <w14:schemeClr w14:val="tx1"/>
            </w14:solidFill>
          </w14:textFill>
        </w:rPr>
        <w:t>方式进行采购。欢迎符合资格要求并有供货能力的供应商踊跃报价。</w:t>
      </w:r>
    </w:p>
    <w:p w14:paraId="14AD6F57">
      <w:pPr>
        <w:pStyle w:val="4"/>
        <w:spacing w:before="0" w:after="0" w:line="312" w:lineRule="auto"/>
        <w:rPr>
          <w:rFonts w:eastAsia="方正仿宋_GBK"/>
          <w:color w:val="000000" w:themeColor="text1"/>
          <w:sz w:val="28"/>
          <w:szCs w:val="28"/>
          <w14:textFill>
            <w14:solidFill>
              <w14:schemeClr w14:val="tx1"/>
            </w14:solidFill>
          </w14:textFill>
        </w:rPr>
      </w:pPr>
      <w:r>
        <w:rPr>
          <w:rFonts w:eastAsia="方正仿宋_GBK"/>
          <w:color w:val="000000" w:themeColor="text1"/>
          <w:sz w:val="28"/>
          <w:szCs w:val="28"/>
          <w14:textFill>
            <w14:solidFill>
              <w14:schemeClr w14:val="tx1"/>
            </w14:solidFill>
          </w14:textFill>
        </w:rPr>
        <w:t>一、竞价采购内容</w:t>
      </w:r>
    </w:p>
    <w:tbl>
      <w:tblPr>
        <w:tblStyle w:val="58"/>
        <w:tblW w:w="88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09"/>
        <w:gridCol w:w="1691"/>
        <w:gridCol w:w="1405"/>
        <w:gridCol w:w="1905"/>
      </w:tblGrid>
      <w:tr w14:paraId="5AD61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3809" w:type="dxa"/>
            <w:tcBorders>
              <w:top w:val="single" w:color="auto" w:sz="4" w:space="0"/>
              <w:left w:val="single" w:color="auto" w:sz="4" w:space="0"/>
              <w:right w:val="single" w:color="auto" w:sz="4" w:space="0"/>
            </w:tcBorders>
            <w:vAlign w:val="center"/>
          </w:tcPr>
          <w:p w14:paraId="7A356BBD">
            <w:pPr>
              <w:widowControl/>
              <w:jc w:val="center"/>
              <w:rPr>
                <w:rFonts w:eastAsia="方正仿宋_GBK"/>
                <w:b/>
                <w:bCs/>
                <w:color w:val="000000" w:themeColor="text1"/>
                <w:kern w:val="0"/>
                <w:szCs w:val="28"/>
                <w14:textFill>
                  <w14:solidFill>
                    <w14:schemeClr w14:val="tx1"/>
                  </w14:solidFill>
                </w14:textFill>
              </w:rPr>
            </w:pPr>
            <w:r>
              <w:rPr>
                <w:rFonts w:eastAsia="方正仿宋_GBK"/>
                <w:b/>
                <w:bCs/>
                <w:color w:val="000000" w:themeColor="text1"/>
                <w:kern w:val="0"/>
                <w:szCs w:val="28"/>
                <w14:textFill>
                  <w14:solidFill>
                    <w14:schemeClr w14:val="tx1"/>
                  </w14:solidFill>
                </w14:textFill>
              </w:rPr>
              <w:t>项目名称</w:t>
            </w:r>
          </w:p>
        </w:tc>
        <w:tc>
          <w:tcPr>
            <w:tcW w:w="1691" w:type="dxa"/>
            <w:tcBorders>
              <w:top w:val="single" w:color="auto" w:sz="4" w:space="0"/>
              <w:left w:val="single" w:color="auto" w:sz="4" w:space="0"/>
              <w:right w:val="single" w:color="auto" w:sz="4" w:space="0"/>
            </w:tcBorders>
            <w:vAlign w:val="center"/>
          </w:tcPr>
          <w:p w14:paraId="76925D2A">
            <w:pPr>
              <w:widowControl/>
              <w:jc w:val="center"/>
              <w:rPr>
                <w:rFonts w:eastAsia="方正仿宋_GBK"/>
                <w:b/>
                <w:bCs/>
                <w:color w:val="000000" w:themeColor="text1"/>
                <w:kern w:val="0"/>
                <w:szCs w:val="28"/>
                <w14:textFill>
                  <w14:solidFill>
                    <w14:schemeClr w14:val="tx1"/>
                  </w14:solidFill>
                </w14:textFill>
              </w:rPr>
            </w:pPr>
            <w:r>
              <w:rPr>
                <w:rFonts w:eastAsia="方正仿宋_GBK"/>
                <w:b/>
                <w:bCs/>
                <w:color w:val="000000" w:themeColor="text1"/>
                <w:kern w:val="0"/>
                <w:szCs w:val="28"/>
                <w14:textFill>
                  <w14:solidFill>
                    <w14:schemeClr w14:val="tx1"/>
                  </w14:solidFill>
                </w14:textFill>
              </w:rPr>
              <w:t>采购预算</w:t>
            </w:r>
          </w:p>
          <w:p w14:paraId="72A5550E">
            <w:pPr>
              <w:jc w:val="center"/>
              <w:rPr>
                <w:rFonts w:eastAsia="方正仿宋_GBK"/>
                <w:b/>
                <w:bCs/>
                <w:color w:val="000000" w:themeColor="text1"/>
                <w:kern w:val="0"/>
                <w:szCs w:val="28"/>
                <w14:textFill>
                  <w14:solidFill>
                    <w14:schemeClr w14:val="tx1"/>
                  </w14:solidFill>
                </w14:textFill>
              </w:rPr>
            </w:pPr>
            <w:r>
              <w:rPr>
                <w:rFonts w:eastAsia="方正仿宋_GBK"/>
                <w:b/>
                <w:bCs/>
                <w:color w:val="000000" w:themeColor="text1"/>
                <w:kern w:val="0"/>
                <w:szCs w:val="28"/>
                <w14:textFill>
                  <w14:solidFill>
                    <w14:schemeClr w14:val="tx1"/>
                  </w14:solidFill>
                </w14:textFill>
              </w:rPr>
              <w:t>（元）</w:t>
            </w:r>
          </w:p>
        </w:tc>
        <w:tc>
          <w:tcPr>
            <w:tcW w:w="1405" w:type="dxa"/>
            <w:tcBorders>
              <w:top w:val="single" w:color="auto" w:sz="4" w:space="0"/>
              <w:left w:val="single" w:color="auto" w:sz="4" w:space="0"/>
              <w:right w:val="single" w:color="auto" w:sz="4" w:space="0"/>
            </w:tcBorders>
            <w:vAlign w:val="center"/>
          </w:tcPr>
          <w:p w14:paraId="423792FD">
            <w:pPr>
              <w:jc w:val="center"/>
              <w:rPr>
                <w:rFonts w:eastAsia="方正仿宋_GBK"/>
                <w:b/>
                <w:bCs/>
                <w:color w:val="000000" w:themeColor="text1"/>
                <w:kern w:val="0"/>
                <w:szCs w:val="28"/>
                <w14:textFill>
                  <w14:solidFill>
                    <w14:schemeClr w14:val="tx1"/>
                  </w14:solidFill>
                </w14:textFill>
              </w:rPr>
            </w:pPr>
            <w:r>
              <w:rPr>
                <w:rFonts w:eastAsia="方正仿宋_GBK"/>
                <w:b/>
                <w:bCs/>
                <w:color w:val="000000" w:themeColor="text1"/>
                <w:kern w:val="0"/>
                <w:szCs w:val="28"/>
                <w14:textFill>
                  <w14:solidFill>
                    <w14:schemeClr w14:val="tx1"/>
                  </w14:solidFill>
                </w14:textFill>
              </w:rPr>
              <w:t>资金来源</w:t>
            </w:r>
          </w:p>
        </w:tc>
        <w:tc>
          <w:tcPr>
            <w:tcW w:w="1905" w:type="dxa"/>
            <w:tcBorders>
              <w:top w:val="single" w:color="auto" w:sz="4" w:space="0"/>
              <w:left w:val="single" w:color="auto" w:sz="4" w:space="0"/>
              <w:right w:val="single" w:color="auto" w:sz="4" w:space="0"/>
            </w:tcBorders>
            <w:vAlign w:val="center"/>
          </w:tcPr>
          <w:p w14:paraId="6DC79D84">
            <w:pPr>
              <w:jc w:val="center"/>
              <w:rPr>
                <w:rFonts w:eastAsia="方正仿宋_GBK"/>
                <w:b/>
                <w:bCs/>
                <w:color w:val="000000" w:themeColor="text1"/>
                <w:kern w:val="0"/>
                <w:szCs w:val="28"/>
                <w14:textFill>
                  <w14:solidFill>
                    <w14:schemeClr w14:val="tx1"/>
                  </w14:solidFill>
                </w14:textFill>
              </w:rPr>
            </w:pPr>
            <w:r>
              <w:rPr>
                <w:rFonts w:eastAsia="方正仿宋_GBK"/>
                <w:b/>
                <w:bCs/>
                <w:color w:val="000000" w:themeColor="text1"/>
                <w:kern w:val="0"/>
                <w:szCs w:val="28"/>
                <w14:textFill>
                  <w14:solidFill>
                    <w14:schemeClr w14:val="tx1"/>
                  </w14:solidFill>
                </w14:textFill>
              </w:rPr>
              <w:t>备注</w:t>
            </w:r>
          </w:p>
        </w:tc>
      </w:tr>
      <w:tr w14:paraId="429B9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809" w:type="dxa"/>
            <w:tcBorders>
              <w:top w:val="single" w:color="auto" w:sz="4" w:space="0"/>
              <w:left w:val="single" w:color="auto" w:sz="4" w:space="0"/>
              <w:right w:val="single" w:color="auto" w:sz="4" w:space="0"/>
            </w:tcBorders>
            <w:vAlign w:val="center"/>
          </w:tcPr>
          <w:p w14:paraId="49B5039E">
            <w:pPr>
              <w:widowControl/>
              <w:jc w:val="center"/>
              <w:rPr>
                <w:rFonts w:hint="default" w:eastAsia="方正仿宋_GBK"/>
                <w:color w:val="000000" w:themeColor="text1"/>
                <w:kern w:val="0"/>
                <w:szCs w:val="28"/>
                <w:lang w:val="en-US"/>
                <w14:textFill>
                  <w14:solidFill>
                    <w14:schemeClr w14:val="tx1"/>
                  </w14:solidFill>
                </w14:textFill>
              </w:rPr>
            </w:pPr>
            <w:r>
              <w:rPr>
                <w:rFonts w:eastAsia="方正仿宋_GBK"/>
                <w:color w:val="000000" w:themeColor="text1"/>
                <w:szCs w:val="28"/>
                <w:lang w:val="zh-TW"/>
                <w14:textFill>
                  <w14:solidFill>
                    <w14:schemeClr w14:val="tx1"/>
                  </w14:solidFill>
                </w14:textFill>
              </w:rPr>
              <w:t>重庆市</w:t>
            </w:r>
            <w:r>
              <w:rPr>
                <w:rFonts w:eastAsia="方正仿宋_GBK"/>
                <w:color w:val="000000" w:themeColor="text1"/>
                <w:szCs w:val="28"/>
                <w14:textFill>
                  <w14:solidFill>
                    <w14:schemeClr w14:val="tx1"/>
                  </w14:solidFill>
                </w14:textFill>
              </w:rPr>
              <w:t>璧山区</w:t>
            </w:r>
            <w:r>
              <w:rPr>
                <w:rFonts w:hint="eastAsia" w:eastAsia="方正仿宋_GBK"/>
                <w:color w:val="000000" w:themeColor="text1"/>
                <w:szCs w:val="28"/>
                <w:lang w:val="zh-TW" w:eastAsia="zh-CN"/>
                <w14:textFill>
                  <w14:solidFill>
                    <w14:schemeClr w14:val="tx1"/>
                  </w14:solidFill>
                </w14:textFill>
              </w:rPr>
              <w:t>永嘉实验小学校餐厅铝合金纱窗隔断和操场</w:t>
            </w:r>
            <w:r>
              <w:rPr>
                <w:rFonts w:hint="eastAsia" w:eastAsia="方正仿宋_GBK"/>
                <w:color w:val="000000" w:themeColor="text1"/>
                <w:szCs w:val="28"/>
                <w:lang w:val="en-US" w:eastAsia="zh-CN"/>
                <w14:textFill>
                  <w14:solidFill>
                    <w14:schemeClr w14:val="tx1"/>
                  </w14:solidFill>
                </w14:textFill>
              </w:rPr>
              <w:t>栏杆项目</w:t>
            </w:r>
          </w:p>
        </w:tc>
        <w:tc>
          <w:tcPr>
            <w:tcW w:w="1691" w:type="dxa"/>
            <w:tcBorders>
              <w:top w:val="single" w:color="auto" w:sz="4" w:space="0"/>
              <w:left w:val="single" w:color="auto" w:sz="4" w:space="0"/>
              <w:right w:val="single" w:color="auto" w:sz="4" w:space="0"/>
            </w:tcBorders>
            <w:vAlign w:val="center"/>
          </w:tcPr>
          <w:p w14:paraId="0852A9E0">
            <w:pPr>
              <w:widowControl/>
              <w:jc w:val="center"/>
              <w:rPr>
                <w:rFonts w:hint="default" w:eastAsia="方正仿宋_GBK"/>
                <w:color w:val="000000" w:themeColor="text1"/>
                <w:kern w:val="0"/>
                <w:szCs w:val="28"/>
                <w:lang w:val="en-US" w:eastAsia="zh-CN"/>
                <w14:textFill>
                  <w14:solidFill>
                    <w14:schemeClr w14:val="tx1"/>
                  </w14:solidFill>
                </w14:textFill>
              </w:rPr>
            </w:pPr>
            <w:r>
              <w:rPr>
                <w:rFonts w:hint="eastAsia" w:eastAsia="方正仿宋_GBK"/>
                <w:color w:val="000000" w:themeColor="text1"/>
                <w:kern w:val="0"/>
                <w:szCs w:val="28"/>
                <w:lang w:val="en-US" w:eastAsia="zh-CN"/>
                <w14:textFill>
                  <w14:solidFill>
                    <w14:schemeClr w14:val="tx1"/>
                  </w14:solidFill>
                </w14:textFill>
              </w:rPr>
              <w:t>15万</w:t>
            </w:r>
            <w:bookmarkStart w:id="5" w:name="_GoBack"/>
            <w:bookmarkEnd w:id="5"/>
          </w:p>
        </w:tc>
        <w:tc>
          <w:tcPr>
            <w:tcW w:w="1405" w:type="dxa"/>
            <w:tcBorders>
              <w:top w:val="single" w:color="auto" w:sz="4" w:space="0"/>
              <w:left w:val="single" w:color="auto" w:sz="4" w:space="0"/>
              <w:right w:val="single" w:color="auto" w:sz="4" w:space="0"/>
            </w:tcBorders>
            <w:vAlign w:val="center"/>
          </w:tcPr>
          <w:p w14:paraId="47D14F31">
            <w:pPr>
              <w:widowControl/>
              <w:jc w:val="center"/>
              <w:rPr>
                <w:rFonts w:eastAsia="方正仿宋_GBK"/>
                <w:color w:val="000000" w:themeColor="text1"/>
                <w:kern w:val="0"/>
                <w:szCs w:val="28"/>
                <w14:textFill>
                  <w14:solidFill>
                    <w14:schemeClr w14:val="tx1"/>
                  </w14:solidFill>
                </w14:textFill>
              </w:rPr>
            </w:pPr>
            <w:r>
              <w:rPr>
                <w:rFonts w:eastAsia="方正仿宋_GBK"/>
                <w:color w:val="000000" w:themeColor="text1"/>
                <w:szCs w:val="28"/>
                <w14:textFill>
                  <w14:solidFill>
                    <w14:schemeClr w14:val="tx1"/>
                  </w14:solidFill>
                </w14:textFill>
              </w:rPr>
              <w:t>财政资金</w:t>
            </w:r>
          </w:p>
        </w:tc>
        <w:tc>
          <w:tcPr>
            <w:tcW w:w="1905" w:type="dxa"/>
            <w:tcBorders>
              <w:top w:val="single" w:color="auto" w:sz="4" w:space="0"/>
              <w:left w:val="single" w:color="auto" w:sz="4" w:space="0"/>
              <w:right w:val="single" w:color="auto" w:sz="4" w:space="0"/>
            </w:tcBorders>
            <w:vAlign w:val="center"/>
          </w:tcPr>
          <w:p w14:paraId="544001BD">
            <w:pPr>
              <w:rPr>
                <w:rFonts w:eastAsia="方正仿宋_GBK"/>
                <w:b/>
                <w:color w:val="000000" w:themeColor="text1"/>
                <w:szCs w:val="28"/>
                <w14:textFill>
                  <w14:solidFill>
                    <w14:schemeClr w14:val="tx1"/>
                  </w14:solidFill>
                </w14:textFill>
              </w:rPr>
            </w:pPr>
          </w:p>
        </w:tc>
      </w:tr>
    </w:tbl>
    <w:p w14:paraId="49467E68">
      <w:pPr>
        <w:numPr>
          <w:ilvl w:val="0"/>
          <w:numId w:val="0"/>
        </w:numPr>
        <w:tabs>
          <w:tab w:val="left" w:pos="6300"/>
        </w:tabs>
        <w:snapToGrid w:val="0"/>
        <w:spacing w:line="312" w:lineRule="auto"/>
        <w:jc w:val="left"/>
        <w:rPr>
          <w:rFonts w:hint="eastAsia" w:eastAsia="方正仿宋_GBK"/>
          <w:b/>
          <w:bCs/>
          <w:color w:val="000000" w:themeColor="text1"/>
          <w:szCs w:val="28"/>
          <w:lang w:val="zh-TW" w:eastAsia="zh-CN"/>
          <w14:textFill>
            <w14:solidFill>
              <w14:schemeClr w14:val="tx1"/>
            </w14:solidFill>
          </w14:textFill>
        </w:rPr>
      </w:pPr>
      <w:r>
        <w:rPr>
          <w:rFonts w:hint="eastAsia" w:eastAsia="方正仿宋_GBK"/>
          <w:b/>
          <w:bCs/>
          <w:color w:val="000000" w:themeColor="text1"/>
          <w:szCs w:val="28"/>
          <w:lang w:val="en-US" w:eastAsia="zh-CN"/>
          <w14:textFill>
            <w14:solidFill>
              <w14:schemeClr w14:val="tx1"/>
            </w14:solidFill>
          </w14:textFill>
        </w:rPr>
        <w:t>二、</w:t>
      </w:r>
      <w:r>
        <w:rPr>
          <w:rFonts w:hint="eastAsia" w:eastAsia="方正仿宋_GBK"/>
          <w:b/>
          <w:bCs/>
          <w:color w:val="000000" w:themeColor="text1"/>
          <w:szCs w:val="28"/>
          <w:lang w:val="zh-TW" w:eastAsia="zh-CN"/>
          <w14:textFill>
            <w14:solidFill>
              <w14:schemeClr w14:val="tx1"/>
            </w14:solidFill>
          </w14:textFill>
        </w:rPr>
        <w:t>供应商</w:t>
      </w:r>
      <w:r>
        <w:rPr>
          <w:rFonts w:hint="eastAsia" w:eastAsia="方正仿宋_GBK"/>
          <w:b/>
          <w:bCs/>
          <w:color w:val="000000" w:themeColor="text1"/>
          <w:szCs w:val="28"/>
          <w:lang w:val="en-US" w:eastAsia="zh-CN"/>
          <w14:textFill>
            <w14:solidFill>
              <w14:schemeClr w14:val="tx1"/>
            </w14:solidFill>
          </w14:textFill>
        </w:rPr>
        <w:t>基本</w:t>
      </w:r>
      <w:r>
        <w:rPr>
          <w:rFonts w:hint="eastAsia" w:eastAsia="方正仿宋_GBK"/>
          <w:b/>
          <w:bCs/>
          <w:color w:val="000000" w:themeColor="text1"/>
          <w:szCs w:val="28"/>
          <w:lang w:val="zh-TW" w:eastAsia="zh-CN"/>
          <w14:textFill>
            <w14:solidFill>
              <w14:schemeClr w14:val="tx1"/>
            </w14:solidFill>
          </w14:textFill>
        </w:rPr>
        <w:t>资格要求</w:t>
      </w:r>
    </w:p>
    <w:p w14:paraId="091CE661">
      <w:pPr>
        <w:ind w:firstLineChars="200"/>
        <w:rPr>
          <w:rFonts w:hint="eastAsia" w:eastAsia="方正仿宋_GBK"/>
          <w:color w:val="000000" w:themeColor="text1"/>
          <w:szCs w:val="28"/>
          <w:lang w:val="zh-TW" w:eastAsia="zh-CN"/>
          <w14:textFill>
            <w14:solidFill>
              <w14:schemeClr w14:val="tx1"/>
            </w14:solidFill>
          </w14:textFill>
        </w:rPr>
      </w:pPr>
      <w:r>
        <w:rPr>
          <w:rFonts w:eastAsia="方正仿宋_GBK"/>
          <w:color w:val="000000" w:themeColor="text1"/>
          <w:szCs w:val="28"/>
          <w14:textFill>
            <w14:solidFill>
              <w14:schemeClr w14:val="tx1"/>
            </w14:solidFill>
          </w14:textFill>
        </w:rPr>
        <w:t>（一）一般资质条件</w:t>
      </w:r>
    </w:p>
    <w:p w14:paraId="624259E1">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1.具有独立承担民事责任的能力；</w:t>
      </w:r>
    </w:p>
    <w:p w14:paraId="4BE625E8">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2.具有良好的商业信誉和健全的财务会计制度；</w:t>
      </w:r>
    </w:p>
    <w:p w14:paraId="146EF8BA">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3.具有履行合同所必需的设备和专业技术能力；</w:t>
      </w:r>
    </w:p>
    <w:p w14:paraId="134E48A8">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4.有依法缴纳税收和社会保障资金的良好记录；</w:t>
      </w:r>
    </w:p>
    <w:p w14:paraId="587E41A2">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5.参加政府采购活动前三年内，在经营活动中没有重大违法记录；</w:t>
      </w:r>
    </w:p>
    <w:p w14:paraId="0067E2CE">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6</w:t>
      </w:r>
      <w:r>
        <w:rPr>
          <w:rFonts w:hint="eastAsia" w:eastAsia="方正仿宋_GBK"/>
          <w:color w:val="000000" w:themeColor="text1"/>
          <w:szCs w:val="28"/>
          <w:lang w:val="zh-TW" w:eastAsia="zh-CN"/>
          <w14:textFill>
            <w14:solidFill>
              <w14:schemeClr w14:val="tx1"/>
            </w14:solidFill>
          </w14:textFill>
        </w:rPr>
        <w:t>.法律、行政法规规定的其他条件。</w:t>
      </w:r>
    </w:p>
    <w:p w14:paraId="2EED148E">
      <w:pPr>
        <w:ind w:firstLineChars="200"/>
        <w:rPr>
          <w:rFonts w:eastAsia="方正仿宋_GBK"/>
          <w:color w:val="000000" w:themeColor="text1"/>
          <w:szCs w:val="28"/>
          <w14:textFill>
            <w14:solidFill>
              <w14:schemeClr w14:val="tx1"/>
            </w14:solidFill>
          </w14:textFill>
        </w:rPr>
      </w:pPr>
      <w:r>
        <w:rPr>
          <w:rFonts w:eastAsia="方正仿宋_GBK"/>
          <w:color w:val="000000" w:themeColor="text1"/>
          <w:szCs w:val="28"/>
          <w14:textFill>
            <w14:solidFill>
              <w14:schemeClr w14:val="tx1"/>
            </w14:solidFill>
          </w14:textFill>
        </w:rPr>
        <w:t>（二）特定资格条件</w:t>
      </w:r>
    </w:p>
    <w:p w14:paraId="26831977">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营业执照中须含装修资质</w:t>
      </w:r>
    </w:p>
    <w:p w14:paraId="48E76174">
      <w:pPr>
        <w:numPr>
          <w:ilvl w:val="0"/>
          <w:numId w:val="0"/>
        </w:numPr>
        <w:tabs>
          <w:tab w:val="left" w:pos="6300"/>
        </w:tabs>
        <w:snapToGrid w:val="0"/>
        <w:spacing w:line="312" w:lineRule="auto"/>
        <w:jc w:val="left"/>
        <w:rPr>
          <w:rFonts w:hint="eastAsia" w:eastAsia="方正仿宋_GBK"/>
          <w:b/>
          <w:bCs/>
          <w:color w:val="000000" w:themeColor="text1"/>
          <w:szCs w:val="28"/>
          <w:lang w:val="zh-TW" w:eastAsia="zh-CN"/>
          <w14:textFill>
            <w14:solidFill>
              <w14:schemeClr w14:val="tx1"/>
            </w14:solidFill>
          </w14:textFill>
        </w:rPr>
      </w:pPr>
      <w:r>
        <w:rPr>
          <w:rFonts w:hint="eastAsia" w:eastAsia="方正仿宋_GBK"/>
          <w:b/>
          <w:bCs/>
          <w:color w:val="000000" w:themeColor="text1"/>
          <w:szCs w:val="28"/>
          <w:lang w:val="en-US" w:eastAsia="zh-CN"/>
          <w14:textFill>
            <w14:solidFill>
              <w14:schemeClr w14:val="tx1"/>
            </w14:solidFill>
          </w14:textFill>
        </w:rPr>
        <w:t>三、</w:t>
      </w:r>
      <w:r>
        <w:rPr>
          <w:rFonts w:hint="eastAsia" w:eastAsia="方正仿宋_GBK"/>
          <w:b/>
          <w:bCs/>
          <w:color w:val="000000" w:themeColor="text1"/>
          <w:szCs w:val="28"/>
          <w:lang w:val="zh-TW" w:eastAsia="zh-CN"/>
          <w14:textFill>
            <w14:solidFill>
              <w14:schemeClr w14:val="tx1"/>
            </w14:solidFill>
          </w14:textFill>
        </w:rPr>
        <w:t>采购服务内容</w:t>
      </w:r>
    </w:p>
    <w:tbl>
      <w:tblPr>
        <w:tblStyle w:val="58"/>
        <w:tblW w:w="941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6"/>
        <w:gridCol w:w="1020"/>
        <w:gridCol w:w="5341"/>
        <w:gridCol w:w="450"/>
        <w:gridCol w:w="585"/>
        <w:gridCol w:w="555"/>
        <w:gridCol w:w="885"/>
      </w:tblGrid>
      <w:tr w14:paraId="2CC006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412" w:type="dxa"/>
            <w:gridSpan w:val="7"/>
            <w:tcBorders>
              <w:top w:val="nil"/>
              <w:left w:val="nil"/>
              <w:bottom w:val="nil"/>
              <w:right w:val="nil"/>
            </w:tcBorders>
            <w:shd w:val="clear" w:color="auto" w:fill="auto"/>
            <w:noWrap/>
            <w:vAlign w:val="center"/>
          </w:tcPr>
          <w:p w14:paraId="78B736D4">
            <w:pPr>
              <w:keepNext w:val="0"/>
              <w:keepLines w:val="0"/>
              <w:widowControl/>
              <w:suppressLineNumbers w:val="0"/>
              <w:jc w:val="center"/>
              <w:textAlignment w:val="center"/>
              <w:rPr>
                <w:rFonts w:ascii="方正小标宋_GBK" w:hAnsi="方正小标宋_GBK" w:eastAsia="方正小标宋_GBK" w:cs="方正小标宋_GBK"/>
                <w:i w:val="0"/>
                <w:iCs w:val="0"/>
                <w:color w:val="000000" w:themeColor="text1"/>
                <w:sz w:val="20"/>
                <w:szCs w:val="20"/>
                <w:u w:val="none"/>
                <w14:textFill>
                  <w14:solidFill>
                    <w14:schemeClr w14:val="tx1"/>
                  </w14:solidFill>
                </w14:textFill>
              </w:rPr>
            </w:pPr>
            <w:r>
              <w:rPr>
                <w:rFonts w:hint="eastAsia" w:ascii="方正小标宋_GBK" w:hAnsi="方正小标宋_GBK" w:eastAsia="方正小标宋_GBK" w:cs="方正小标宋_GBK"/>
                <w:i w:val="0"/>
                <w:iCs w:val="0"/>
                <w:color w:val="000000" w:themeColor="text1"/>
                <w:kern w:val="0"/>
                <w:sz w:val="20"/>
                <w:szCs w:val="20"/>
                <w:u w:val="none"/>
                <w:lang w:val="en-US" w:eastAsia="zh-CN" w:bidi="ar"/>
                <w14:textFill>
                  <w14:solidFill>
                    <w14:schemeClr w14:val="tx1"/>
                  </w14:solidFill>
                </w14:textFill>
              </w:rPr>
              <w:t>重庆市璧山区永嘉实验小学校餐厅铝合金纱窗隔断和操场栏杆项目全费用报价清单</w:t>
            </w:r>
          </w:p>
        </w:tc>
      </w:tr>
      <w:tr w14:paraId="0C8872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6937" w:type="dxa"/>
            <w:gridSpan w:val="3"/>
            <w:tcBorders>
              <w:top w:val="nil"/>
              <w:left w:val="nil"/>
              <w:bottom w:val="single" w:color="000000" w:sz="4" w:space="0"/>
              <w:right w:val="nil"/>
            </w:tcBorders>
            <w:shd w:val="clear" w:color="auto" w:fill="auto"/>
            <w:vAlign w:val="center"/>
          </w:tcPr>
          <w:p w14:paraId="4BF92B9A">
            <w:pPr>
              <w:keepNext w:val="0"/>
              <w:keepLines w:val="0"/>
              <w:widowControl/>
              <w:suppressLineNumbers w:val="0"/>
              <w:jc w:val="left"/>
              <w:textAlignment w:val="center"/>
              <w:rPr>
                <w:rFonts w:ascii="方正仿宋_GB2312" w:hAnsi="方正仿宋_GB2312" w:eastAsia="方正仿宋_GB2312" w:cs="方正仿宋_GB2312"/>
                <w:i w:val="0"/>
                <w:iCs w:val="0"/>
                <w:color w:val="000000" w:themeColor="text1"/>
                <w:sz w:val="20"/>
                <w:szCs w:val="20"/>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20"/>
                <w:szCs w:val="20"/>
                <w:u w:val="none"/>
                <w:lang w:val="en-US" w:eastAsia="zh-CN" w:bidi="ar"/>
                <w14:textFill>
                  <w14:solidFill>
                    <w14:schemeClr w14:val="tx1"/>
                  </w14:solidFill>
                </w14:textFill>
              </w:rPr>
              <w:t>制表单位：重庆市璧山区永嘉实验小学校</w:t>
            </w:r>
          </w:p>
        </w:tc>
        <w:tc>
          <w:tcPr>
            <w:tcW w:w="2475" w:type="dxa"/>
            <w:gridSpan w:val="4"/>
            <w:tcBorders>
              <w:top w:val="nil"/>
              <w:left w:val="nil"/>
              <w:bottom w:val="single" w:color="000000" w:sz="4" w:space="0"/>
              <w:right w:val="nil"/>
            </w:tcBorders>
            <w:shd w:val="clear" w:color="auto" w:fill="auto"/>
            <w:vAlign w:val="center"/>
          </w:tcPr>
          <w:p w14:paraId="77E01FA3">
            <w:pPr>
              <w:keepNext w:val="0"/>
              <w:keepLines w:val="0"/>
              <w:widowControl/>
              <w:suppressLineNumbers w:val="0"/>
              <w:jc w:val="right"/>
              <w:textAlignment w:val="center"/>
              <w:rPr>
                <w:rFonts w:hint="default" w:ascii="Times New Roman" w:hAnsi="Times New Roman" w:eastAsia="宋体" w:cs="Times New Roman"/>
                <w:i w:val="0"/>
                <w:iCs w:val="0"/>
                <w:color w:val="000000" w:themeColor="text1"/>
                <w:sz w:val="20"/>
                <w:szCs w:val="20"/>
                <w:u w:val="none"/>
                <w14:textFill>
                  <w14:solidFill>
                    <w14:schemeClr w14:val="tx1"/>
                  </w14:solidFill>
                </w14:textFill>
              </w:rPr>
            </w:pPr>
            <w:r>
              <w:rPr>
                <w:rStyle w:val="258"/>
                <w:color w:val="000000" w:themeColor="text1"/>
                <w:lang w:val="en-US" w:eastAsia="zh-CN" w:bidi="ar"/>
                <w14:textFill>
                  <w14:solidFill>
                    <w14:schemeClr w14:val="tx1"/>
                  </w14:solidFill>
                </w14:textFill>
              </w:rPr>
              <w:t>金额单位：元</w:t>
            </w:r>
          </w:p>
        </w:tc>
      </w:tr>
      <w:tr w14:paraId="7E512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3F8EE">
            <w:pPr>
              <w:keepNext w:val="0"/>
              <w:keepLines w:val="0"/>
              <w:widowControl/>
              <w:suppressLineNumbers w:val="0"/>
              <w:jc w:val="center"/>
              <w:textAlignment w:val="center"/>
              <w:rPr>
                <w:rFonts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序号</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0EAF7">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项目名称</w:t>
            </w:r>
          </w:p>
        </w:tc>
        <w:tc>
          <w:tcPr>
            <w:tcW w:w="53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47DBF">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项目特征</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18CF9">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单位</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99033">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工程量</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40CA2">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3"/>
                <w:szCs w:val="13"/>
                <w:u w:val="none"/>
                <w:lang w:val="en-US" w:eastAsia="zh-CN" w:bidi="ar"/>
                <w14:textFill>
                  <w14:solidFill>
                    <w14:schemeClr w14:val="tx1"/>
                  </w14:solidFill>
                </w14:textFill>
              </w:rPr>
              <w:t>全费用综合单价</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59094">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合价</w:t>
            </w:r>
          </w:p>
        </w:tc>
      </w:tr>
      <w:tr w14:paraId="17E797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8F914">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3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2D337">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合计</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8E7A4">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6808B">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70C45">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C3323">
            <w:pPr>
              <w:keepNext w:val="0"/>
              <w:keepLines w:val="0"/>
              <w:widowControl/>
              <w:suppressLineNumbers w:val="0"/>
              <w:jc w:val="both"/>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1507</w:t>
            </w: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88</w:t>
            </w:r>
          </w:p>
        </w:tc>
      </w:tr>
      <w:tr w14:paraId="3F4578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F560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B55F4">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餐厅做铝合金纱窗隔断</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384313FB">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框架采用</w:t>
            </w:r>
            <w:r>
              <w:rPr>
                <w:rStyle w:val="260"/>
                <w:rFonts w:eastAsia="宋体"/>
                <w:color w:val="000000" w:themeColor="text1"/>
                <w:lang w:val="en-US" w:eastAsia="zh-CN" w:bidi="ar"/>
                <w14:textFill>
                  <w14:solidFill>
                    <w14:schemeClr w14:val="tx1"/>
                  </w14:solidFill>
                </w14:textFill>
              </w:rPr>
              <w:t>100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*44</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*4.0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厚的咖啡色铝合金方管制作，链接点采用</w:t>
            </w:r>
            <w:r>
              <w:rPr>
                <w:rStyle w:val="260"/>
                <w:rFonts w:eastAsia="宋体"/>
                <w:color w:val="000000" w:themeColor="text1"/>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厚的铝合金角铝，打</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4.2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的链接螺丝链接。</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固定黑色</w:t>
            </w:r>
            <w:r>
              <w:rPr>
                <w:rStyle w:val="260"/>
                <w:rFonts w:eastAsia="宋体"/>
                <w:color w:val="000000" w:themeColor="text1"/>
                <w:lang w:val="en-US" w:eastAsia="zh-CN" w:bidi="ar"/>
                <w14:textFill>
                  <w14:solidFill>
                    <w14:schemeClr w14:val="tx1"/>
                  </w14:solidFill>
                </w14:textFill>
              </w:rPr>
              <w:t>11</w:t>
            </w:r>
            <w:r>
              <w:rPr>
                <w:rStyle w:val="259"/>
                <w:color w:val="000000" w:themeColor="text1"/>
                <w:lang w:val="en-US" w:eastAsia="zh-CN" w:bidi="ar"/>
                <w14:textFill>
                  <w14:solidFill>
                    <w14:schemeClr w14:val="tx1"/>
                  </w14:solidFill>
                </w14:textFill>
              </w:rPr>
              <w:t>目</w:t>
            </w:r>
            <w:r>
              <w:rPr>
                <w:rStyle w:val="260"/>
                <w:rFonts w:eastAsia="宋体"/>
                <w:color w:val="000000" w:themeColor="text1"/>
                <w:lang w:val="en-US" w:eastAsia="zh-CN" w:bidi="ar"/>
                <w14:textFill>
                  <w14:solidFill>
                    <w14:schemeClr w14:val="tx1"/>
                  </w14:solidFill>
                </w14:textFill>
              </w:rPr>
              <w:t>0.7</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的不锈钢烤漆金刚网纱窗。</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墙体链接采用</w:t>
            </w:r>
            <w:r>
              <w:rPr>
                <w:rStyle w:val="260"/>
                <w:rFonts w:eastAsia="宋体"/>
                <w:color w:val="000000" w:themeColor="text1"/>
                <w:lang w:val="en-US" w:eastAsia="zh-CN" w:bidi="ar"/>
                <w14:textFill>
                  <w14:solidFill>
                    <w14:schemeClr w14:val="tx1"/>
                  </w14:solidFill>
                </w14:textFill>
              </w:rPr>
              <w:t>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*15</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不锈钢拉爆螺丝固定。</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4.2.4</w:t>
            </w:r>
            <w:r>
              <w:rPr>
                <w:rStyle w:val="259"/>
                <w:color w:val="000000" w:themeColor="text1"/>
                <w:lang w:val="en-US" w:eastAsia="zh-CN" w:bidi="ar"/>
                <w14:textFill>
                  <w14:solidFill>
                    <w14:schemeClr w14:val="tx1"/>
                  </w14:solidFill>
                </w14:textFill>
              </w:rPr>
              <w:t>米高做地弹簧玻璃门玻璃采用</w:t>
            </w:r>
            <w:r>
              <w:rPr>
                <w:rStyle w:val="260"/>
                <w:rFonts w:eastAsia="宋体"/>
                <w:color w:val="000000" w:themeColor="text1"/>
                <w:lang w:val="en-US" w:eastAsia="zh-CN" w:bidi="ar"/>
                <w14:textFill>
                  <w14:solidFill>
                    <w14:schemeClr w14:val="tx1"/>
                  </w14:solidFill>
                </w14:textFill>
              </w:rPr>
              <w:t>12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钢化玻璃。</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5.</w:t>
            </w:r>
            <w:r>
              <w:rPr>
                <w:rStyle w:val="259"/>
                <w:color w:val="000000" w:themeColor="text1"/>
                <w:lang w:val="en-US" w:eastAsia="zh-CN" w:bidi="ar"/>
                <w14:textFill>
                  <w14:solidFill>
                    <w14:schemeClr w14:val="tx1"/>
                  </w14:solidFill>
                </w14:textFill>
              </w:rPr>
              <w:t>把手采用不锈钢</w:t>
            </w:r>
            <w:r>
              <w:rPr>
                <w:rStyle w:val="260"/>
                <w:rFonts w:eastAsia="宋体"/>
                <w:color w:val="000000" w:themeColor="text1"/>
                <w:lang w:val="en-US" w:eastAsia="zh-CN" w:bidi="ar"/>
                <w14:textFill>
                  <w14:solidFill>
                    <w14:schemeClr w14:val="tx1"/>
                  </w14:solidFill>
                </w14:textFill>
              </w:rPr>
              <w:t>304*2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厚的不锈钢直径</w:t>
            </w:r>
            <w:r>
              <w:rPr>
                <w:rStyle w:val="260"/>
                <w:rFonts w:eastAsia="宋体"/>
                <w:color w:val="000000" w:themeColor="text1"/>
                <w:lang w:val="en-US" w:eastAsia="zh-CN" w:bidi="ar"/>
                <w14:textFill>
                  <w14:solidFill>
                    <w14:schemeClr w14:val="tx1"/>
                  </w14:solidFill>
                </w14:textFill>
              </w:rPr>
              <w:t>38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的圆管制作。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w:t>
            </w:r>
            <w:r>
              <w:rPr>
                <w:rStyle w:val="259"/>
                <w:color w:val="000000" w:themeColor="text1"/>
                <w:lang w:val="en-US" w:eastAsia="zh-CN" w:bidi="ar"/>
                <w14:textFill>
                  <w14:solidFill>
                    <w14:schemeClr w14:val="tx1"/>
                  </w14:solidFill>
                </w14:textFill>
              </w:rPr>
              <w:t>地弹簧采用承重</w:t>
            </w:r>
            <w:r>
              <w:rPr>
                <w:rStyle w:val="260"/>
                <w:rFonts w:eastAsia="宋体"/>
                <w:color w:val="000000" w:themeColor="text1"/>
                <w:lang w:val="en-US" w:eastAsia="zh-CN" w:bidi="ar"/>
                <w14:textFill>
                  <w14:solidFill>
                    <w14:schemeClr w14:val="tx1"/>
                  </w14:solidFill>
                </w14:textFill>
              </w:rPr>
              <w:t>100kg</w:t>
            </w:r>
            <w:r>
              <w:rPr>
                <w:rStyle w:val="259"/>
                <w:color w:val="000000" w:themeColor="text1"/>
                <w:lang w:val="en-US" w:eastAsia="zh-CN" w:bidi="ar"/>
                <w14:textFill>
                  <w14:solidFill>
                    <w14:schemeClr w14:val="tx1"/>
                  </w14:solidFill>
                </w14:textFill>
              </w:rPr>
              <w:t>的液压地弹簧。</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7.</w:t>
            </w:r>
            <w:r>
              <w:rPr>
                <w:rStyle w:val="259"/>
                <w:color w:val="000000" w:themeColor="text1"/>
                <w:lang w:val="en-US" w:eastAsia="zh-CN" w:bidi="ar"/>
                <w14:textFill>
                  <w14:solidFill>
                    <w14:schemeClr w14:val="tx1"/>
                  </w14:solidFill>
                </w14:textFill>
              </w:rPr>
              <w:t>每个隔断门参考尺寸如下：</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6.6*4.33=28.578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6.76*4.33=29.27</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6.72*4.33=29.09</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6.3*4.33=27.279</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1.05*4.33=4.546</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调试</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CCD74">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ADDA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118.76</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4B04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2053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65318</w:t>
            </w:r>
          </w:p>
        </w:tc>
      </w:tr>
      <w:tr w14:paraId="360B24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F208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BBF5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围墙砖砌体、搓沙</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792B8604">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59264" behindDoc="0" locked="0" layoutInCell="1" allowOverlap="1">
                  <wp:simplePos x="0" y="0"/>
                  <wp:positionH relativeFrom="column">
                    <wp:posOffset>-19685</wp:posOffset>
                  </wp:positionH>
                  <wp:positionV relativeFrom="paragraph">
                    <wp:posOffset>1412240</wp:posOffset>
                  </wp:positionV>
                  <wp:extent cx="3174365" cy="758190"/>
                  <wp:effectExtent l="0" t="0" r="6985" b="3810"/>
                  <wp:wrapNone/>
                  <wp:docPr id="5" name="图片_1"/>
                  <wp:cNvGraphicFramePr/>
                  <a:graphic xmlns:a="http://schemas.openxmlformats.org/drawingml/2006/main">
                    <a:graphicData uri="http://schemas.openxmlformats.org/drawingml/2006/picture">
                      <pic:pic xmlns:pic="http://schemas.openxmlformats.org/drawingml/2006/picture">
                        <pic:nvPicPr>
                          <pic:cNvPr id="5" name="图片_1"/>
                          <pic:cNvPicPr/>
                        </pic:nvPicPr>
                        <pic:blipFill>
                          <a:blip r:embed="rId9"/>
                          <a:stretch>
                            <a:fillRect/>
                          </a:stretch>
                        </pic:blipFill>
                        <pic:spPr>
                          <a:xfrm>
                            <a:off x="0" y="0"/>
                            <a:ext cx="3174365" cy="758190"/>
                          </a:xfrm>
                          <a:prstGeom prst="rect">
                            <a:avLst/>
                          </a:prstGeom>
                          <a:noFill/>
                          <a:ln>
                            <a:noFill/>
                          </a:ln>
                        </pic:spPr>
                      </pic:pic>
                    </a:graphicData>
                  </a:graphic>
                </wp:anchor>
              </w:draw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砖砌体</w:t>
            </w:r>
            <w:r>
              <w:rPr>
                <w:rStyle w:val="260"/>
                <w:rFonts w:eastAsia="宋体"/>
                <w:color w:val="000000" w:themeColor="text1"/>
                <w:lang w:val="en-US" w:eastAsia="zh-CN" w:bidi="ar"/>
                <w14:textFill>
                  <w14:solidFill>
                    <w14:schemeClr w14:val="tx1"/>
                  </w14:solidFill>
                </w14:textFill>
              </w:rPr>
              <w:t>72*0.20m</w:t>
            </w:r>
            <w:r>
              <w:rPr>
                <w:rStyle w:val="259"/>
                <w:color w:val="000000" w:themeColor="text1"/>
                <w:lang w:val="en-US" w:eastAsia="zh-CN" w:bidi="ar"/>
                <w14:textFill>
                  <w14:solidFill>
                    <w14:schemeClr w14:val="tx1"/>
                  </w14:solidFill>
                </w14:textFill>
              </w:rPr>
              <w:t>，与原围墙水平高度一致约</w:t>
            </w:r>
            <w:r>
              <w:rPr>
                <w:rStyle w:val="260"/>
                <w:rFonts w:eastAsia="宋体"/>
                <w:color w:val="000000" w:themeColor="text1"/>
                <w:lang w:val="en-US" w:eastAsia="zh-CN" w:bidi="ar"/>
                <w14:textFill>
                  <w14:solidFill>
                    <w14:schemeClr w14:val="tx1"/>
                  </w14:solidFill>
                </w14:textFill>
              </w:rPr>
              <w:t>0.35m</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间隔</w:t>
            </w:r>
            <w:r>
              <w:rPr>
                <w:rStyle w:val="260"/>
                <w:rFonts w:eastAsia="宋体"/>
                <w:color w:val="000000" w:themeColor="text1"/>
                <w:lang w:val="en-US" w:eastAsia="zh-CN" w:bidi="ar"/>
                <w14:textFill>
                  <w14:solidFill>
                    <w14:schemeClr w14:val="tx1"/>
                  </w14:solidFill>
                </w14:textFill>
              </w:rPr>
              <w:t>3.8m</w:t>
            </w:r>
            <w:r>
              <w:rPr>
                <w:rStyle w:val="259"/>
                <w:color w:val="000000" w:themeColor="text1"/>
                <w:lang w:val="en-US" w:eastAsia="zh-CN" w:bidi="ar"/>
                <w14:textFill>
                  <w14:solidFill>
                    <w14:schemeClr w14:val="tx1"/>
                  </w14:solidFill>
                </w14:textFill>
              </w:rPr>
              <w:t>设置柱子，共计</w:t>
            </w:r>
            <w:r>
              <w:rPr>
                <w:rStyle w:val="260"/>
                <w:rFonts w:eastAsia="宋体"/>
                <w:color w:val="000000" w:themeColor="text1"/>
                <w:lang w:val="en-US" w:eastAsia="zh-CN" w:bidi="ar"/>
                <w14:textFill>
                  <w14:solidFill>
                    <w14:schemeClr w14:val="tx1"/>
                  </w14:solidFill>
                </w14:textFill>
              </w:rPr>
              <w:t>19</w:t>
            </w:r>
            <w:r>
              <w:rPr>
                <w:rStyle w:val="259"/>
                <w:color w:val="000000" w:themeColor="text1"/>
                <w:lang w:val="en-US" w:eastAsia="zh-CN" w:bidi="ar"/>
                <w14:textFill>
                  <w14:solidFill>
                    <w14:schemeClr w14:val="tx1"/>
                  </w14:solidFill>
                </w14:textFill>
              </w:rPr>
              <w:t>根柱子（转角处柱子为</w:t>
            </w:r>
            <w:r>
              <w:rPr>
                <w:rStyle w:val="260"/>
                <w:rFonts w:eastAsia="宋体"/>
                <w:color w:val="000000" w:themeColor="text1"/>
                <w:lang w:val="en-US" w:eastAsia="zh-CN" w:bidi="ar"/>
                <w14:textFill>
                  <w14:solidFill>
                    <w14:schemeClr w14:val="tx1"/>
                  </w14:solidFill>
                </w14:textFill>
              </w:rPr>
              <w:t>370*370*1300</w:t>
            </w:r>
            <w:r>
              <w:rPr>
                <w:rStyle w:val="259"/>
                <w:color w:val="000000" w:themeColor="text1"/>
                <w:lang w:val="en-US" w:eastAsia="zh-CN" w:bidi="ar"/>
                <w14:textFill>
                  <w14:solidFill>
                    <w14:schemeClr w14:val="tx1"/>
                  </w14:solidFill>
                </w14:textFill>
              </w:rPr>
              <w:t>）每根柱子须植筋</w:t>
            </w:r>
            <w:r>
              <w:rPr>
                <w:rStyle w:val="260"/>
                <w:rFonts w:eastAsia="宋体"/>
                <w:color w:val="000000" w:themeColor="text1"/>
                <w:lang w:val="en-US" w:eastAsia="zh-CN" w:bidi="ar"/>
                <w14:textFill>
                  <w14:solidFill>
                    <w14:schemeClr w14:val="tx1"/>
                  </w14:solidFill>
                </w14:textFill>
              </w:rPr>
              <w:t>14#4</w:t>
            </w:r>
            <w:r>
              <w:rPr>
                <w:rStyle w:val="259"/>
                <w:color w:val="000000" w:themeColor="text1"/>
                <w:lang w:val="en-US" w:eastAsia="zh-CN" w:bidi="ar"/>
                <w14:textFill>
                  <w14:solidFill>
                    <w14:schemeClr w14:val="tx1"/>
                  </w14:solidFill>
                </w14:textFill>
              </w:rPr>
              <w:t>根，做法及造型详图纸及现场查勘，具体以现场踏勘时沟通为准</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砖砌体。</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搓沙。</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19AA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米</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285C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76B24">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360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56070">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25920</w:t>
            </w:r>
          </w:p>
        </w:tc>
      </w:tr>
      <w:tr w14:paraId="2C32E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3FA6F">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289D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围墙底部花岗岩贴砖立面</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5064BAD9">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围墙底部采花岗岩光面材质。</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立面采用</w:t>
            </w:r>
            <w:r>
              <w:rPr>
                <w:rStyle w:val="260"/>
                <w:rFonts w:eastAsia="宋体"/>
                <w:color w:val="000000" w:themeColor="text1"/>
                <w:lang w:val="en-US" w:eastAsia="zh-CN" w:bidi="ar"/>
                <w14:textFill>
                  <w14:solidFill>
                    <w14:schemeClr w14:val="tx1"/>
                  </w14:solidFill>
                </w14:textFill>
              </w:rPr>
              <w:t>2cm</w:t>
            </w:r>
            <w:r>
              <w:rPr>
                <w:rStyle w:val="259"/>
                <w:color w:val="000000" w:themeColor="text1"/>
                <w:lang w:val="en-US" w:eastAsia="zh-CN" w:bidi="ar"/>
                <w14:textFill>
                  <w14:solidFill>
                    <w14:schemeClr w14:val="tx1"/>
                  </w14:solidFill>
                </w14:textFill>
              </w:rPr>
              <w:t>厚小百花，花岗岩，总长度</w:t>
            </w:r>
            <w:r>
              <w:rPr>
                <w:rStyle w:val="260"/>
                <w:rFonts w:eastAsia="宋体"/>
                <w:color w:val="000000" w:themeColor="text1"/>
                <w:lang w:val="en-US" w:eastAsia="zh-CN" w:bidi="ar"/>
                <w14:textFill>
                  <w14:solidFill>
                    <w14:schemeClr w14:val="tx1"/>
                  </w14:solidFill>
                </w14:textFill>
              </w:rPr>
              <w:t>72m</w:t>
            </w:r>
            <w:r>
              <w:rPr>
                <w:rStyle w:val="259"/>
                <w:color w:val="000000" w:themeColor="text1"/>
                <w:lang w:val="en-US" w:eastAsia="zh-CN" w:bidi="ar"/>
                <w14:textFill>
                  <w14:solidFill>
                    <w14:schemeClr w14:val="tx1"/>
                  </w14:solidFill>
                </w14:textFill>
              </w:rPr>
              <w:t>，每块石材尺寸为</w:t>
            </w:r>
            <w:r>
              <w:rPr>
                <w:rStyle w:val="260"/>
                <w:rFonts w:eastAsia="宋体"/>
                <w:color w:val="000000" w:themeColor="text1"/>
                <w:lang w:val="en-US" w:eastAsia="zh-CN" w:bidi="ar"/>
                <w14:textFill>
                  <w14:solidFill>
                    <w14:schemeClr w14:val="tx1"/>
                  </w14:solidFill>
                </w14:textFill>
              </w:rPr>
              <w:t>0.60*0.37*0.02m</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清洁</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136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米</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1453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0443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120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15B7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8640</w:t>
            </w:r>
          </w:p>
        </w:tc>
      </w:tr>
      <w:tr w14:paraId="59CF9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17411">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FFA5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围墙底部大理石贴砖盖面</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5C82DA24">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围墙底部采花岗石光面材质。</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盖面采用</w:t>
            </w:r>
            <w:r>
              <w:rPr>
                <w:rStyle w:val="260"/>
                <w:rFonts w:eastAsia="宋体"/>
                <w:color w:val="000000" w:themeColor="text1"/>
                <w:lang w:val="en-US" w:eastAsia="zh-CN" w:bidi="ar"/>
                <w14:textFill>
                  <w14:solidFill>
                    <w14:schemeClr w14:val="tx1"/>
                  </w14:solidFill>
                </w14:textFill>
              </w:rPr>
              <w:t>5cm</w:t>
            </w:r>
            <w:r>
              <w:rPr>
                <w:rStyle w:val="259"/>
                <w:color w:val="000000" w:themeColor="text1"/>
                <w:lang w:val="en-US" w:eastAsia="zh-CN" w:bidi="ar"/>
                <w14:textFill>
                  <w14:solidFill>
                    <w14:schemeClr w14:val="tx1"/>
                  </w14:solidFill>
                </w14:textFill>
              </w:rPr>
              <w:t>厚芝麻黑花岗岩光面，靠运动场内侧</w:t>
            </w:r>
            <w:r>
              <w:rPr>
                <w:rStyle w:val="260"/>
                <w:rFonts w:eastAsia="宋体"/>
                <w:color w:val="000000" w:themeColor="text1"/>
                <w:lang w:val="en-US" w:eastAsia="zh-CN" w:bidi="ar"/>
                <w14:textFill>
                  <w14:solidFill>
                    <w14:schemeClr w14:val="tx1"/>
                  </w14:solidFill>
                </w14:textFill>
              </w:rPr>
              <w:t>1/2</w:t>
            </w:r>
            <w:r>
              <w:rPr>
                <w:rStyle w:val="259"/>
                <w:color w:val="000000" w:themeColor="text1"/>
                <w:lang w:val="en-US" w:eastAsia="zh-CN" w:bidi="ar"/>
                <w14:textFill>
                  <w14:solidFill>
                    <w14:schemeClr w14:val="tx1"/>
                  </w14:solidFill>
                </w14:textFill>
              </w:rPr>
              <w:t>磨圆，总长度约</w:t>
            </w:r>
            <w:r>
              <w:rPr>
                <w:rStyle w:val="260"/>
                <w:rFonts w:eastAsia="宋体"/>
                <w:color w:val="000000" w:themeColor="text1"/>
                <w:lang w:val="en-US" w:eastAsia="zh-CN" w:bidi="ar"/>
                <w14:textFill>
                  <w14:solidFill>
                    <w14:schemeClr w14:val="tx1"/>
                  </w14:solidFill>
                </w14:textFill>
              </w:rPr>
              <w:t>72m</w:t>
            </w:r>
            <w:r>
              <w:rPr>
                <w:rStyle w:val="259"/>
                <w:color w:val="000000" w:themeColor="text1"/>
                <w:lang w:val="en-US" w:eastAsia="zh-CN" w:bidi="ar"/>
                <w14:textFill>
                  <w14:solidFill>
                    <w14:schemeClr w14:val="tx1"/>
                  </w14:solidFill>
                </w14:textFill>
              </w:rPr>
              <w:t>，每块石材尺寸为</w:t>
            </w:r>
            <w:r>
              <w:rPr>
                <w:rStyle w:val="260"/>
                <w:rFonts w:eastAsia="宋体"/>
                <w:color w:val="000000" w:themeColor="text1"/>
                <w:lang w:val="en-US" w:eastAsia="zh-CN" w:bidi="ar"/>
                <w14:textFill>
                  <w14:solidFill>
                    <w14:schemeClr w14:val="tx1"/>
                  </w14:solidFill>
                </w14:textFill>
              </w:rPr>
              <w:t>0.6*0.3*0.05m</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清洁</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91B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米</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07EF1">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647C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180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9396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12960</w:t>
            </w:r>
          </w:p>
        </w:tc>
      </w:tr>
      <w:tr w14:paraId="73704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6599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1FFF4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围墙柱子上部真石漆</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3BDDC173">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围墙底部以上柱子部分喷涂真石漆。</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柱子需喷涂高度约为</w:t>
            </w:r>
            <w:r>
              <w:rPr>
                <w:rStyle w:val="260"/>
                <w:rFonts w:eastAsia="宋体"/>
                <w:color w:val="000000" w:themeColor="text1"/>
                <w:lang w:val="en-US" w:eastAsia="zh-CN" w:bidi="ar"/>
                <w14:textFill>
                  <w14:solidFill>
                    <w14:schemeClr w14:val="tx1"/>
                  </w14:solidFill>
                </w14:textFill>
              </w:rPr>
              <w:t>1m</w:t>
            </w:r>
            <w:r>
              <w:rPr>
                <w:rStyle w:val="259"/>
                <w:color w:val="000000" w:themeColor="text1"/>
                <w:lang w:val="en-US" w:eastAsia="zh-CN" w:bidi="ar"/>
                <w14:textFill>
                  <w14:solidFill>
                    <w14:schemeClr w14:val="tx1"/>
                  </w14:solidFill>
                </w14:textFill>
              </w:rPr>
              <w:t>，每根柱子需喷涂面积约</w:t>
            </w:r>
            <w:r>
              <w:rPr>
                <w:rStyle w:val="260"/>
                <w:rFonts w:eastAsia="宋体"/>
                <w:color w:val="000000" w:themeColor="text1"/>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，共计</w:t>
            </w:r>
            <w:r>
              <w:rPr>
                <w:rStyle w:val="260"/>
                <w:rFonts w:eastAsia="宋体"/>
                <w:color w:val="000000" w:themeColor="text1"/>
                <w:lang w:val="en-US" w:eastAsia="zh-CN" w:bidi="ar"/>
                <w14:textFill>
                  <w14:solidFill>
                    <w14:schemeClr w14:val="tx1"/>
                  </w14:solidFill>
                </w14:textFill>
              </w:rPr>
              <w:t>19</w:t>
            </w:r>
            <w:r>
              <w:rPr>
                <w:rStyle w:val="259"/>
                <w:color w:val="000000" w:themeColor="text1"/>
                <w:lang w:val="en-US" w:eastAsia="zh-CN" w:bidi="ar"/>
                <w14:textFill>
                  <w14:solidFill>
                    <w14:schemeClr w14:val="tx1"/>
                  </w14:solidFill>
                </w14:textFill>
              </w:rPr>
              <w:t>根柱子（含转角处柱子）。</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真石漆喷涂</w:t>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遍。</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第一遍打底，确保墙体能均匀覆盖；第二遍是主喷，保证颜色和质感的饱满度；第三遍以提升整体效果。喷涂过程中每遍间隔要足够干燥，每遍喷涂间隔至少</w:t>
            </w:r>
            <w:r>
              <w:rPr>
                <w:rStyle w:val="260"/>
                <w:rFonts w:eastAsia="宋体"/>
                <w:color w:val="000000" w:themeColor="text1"/>
                <w:lang w:val="en-US" w:eastAsia="zh-CN" w:bidi="ar"/>
                <w14:textFill>
                  <w14:solidFill>
                    <w14:schemeClr w14:val="tx1"/>
                  </w14:solidFill>
                </w14:textFill>
              </w:rPr>
              <w:t>24</w:t>
            </w:r>
            <w:r>
              <w:rPr>
                <w:rStyle w:val="259"/>
                <w:color w:val="000000" w:themeColor="text1"/>
                <w:lang w:val="en-US" w:eastAsia="zh-CN" w:bidi="ar"/>
                <w14:textFill>
                  <w14:solidFill>
                    <w14:schemeClr w14:val="tx1"/>
                  </w14:solidFill>
                </w14:textFill>
              </w:rPr>
              <w:t>小时。</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清洁</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B01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A282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EA80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160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D7B1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3200</w:t>
            </w:r>
          </w:p>
        </w:tc>
      </w:tr>
      <w:tr w14:paraId="51D02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51EA9">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D09A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咖啡色铝合金栏杆</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578E7303">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咖啡色铝合金栏杆。</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面管采用</w:t>
            </w:r>
            <w:r>
              <w:rPr>
                <w:rStyle w:val="260"/>
                <w:rFonts w:eastAsia="宋体"/>
                <w:color w:val="000000" w:themeColor="text1"/>
                <w:lang w:val="en-US" w:eastAsia="zh-CN" w:bidi="ar"/>
                <w14:textFill>
                  <w14:solidFill>
                    <w14:schemeClr w14:val="tx1"/>
                  </w14:solidFill>
                </w14:textFill>
              </w:rPr>
              <w:t>85*40*3.0</w:t>
            </w:r>
            <w:r>
              <w:rPr>
                <w:rStyle w:val="259"/>
                <w:color w:val="000000" w:themeColor="text1"/>
                <w:lang w:val="en-US" w:eastAsia="zh-CN" w:bidi="ar"/>
                <w14:textFill>
                  <w14:solidFill>
                    <w14:schemeClr w14:val="tx1"/>
                  </w14:solidFill>
                </w14:textFill>
              </w:rPr>
              <w:t>厚的椭圆形面管。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立柱采用</w:t>
            </w:r>
            <w:r>
              <w:rPr>
                <w:rStyle w:val="260"/>
                <w:rFonts w:eastAsia="宋体"/>
                <w:color w:val="000000" w:themeColor="text1"/>
                <w:lang w:val="en-US" w:eastAsia="zh-CN" w:bidi="ar"/>
                <w14:textFill>
                  <w14:solidFill>
                    <w14:schemeClr w14:val="tx1"/>
                  </w14:solidFill>
                </w14:textFill>
              </w:rPr>
              <w:t>50*50*3.0</w:t>
            </w:r>
            <w:r>
              <w:rPr>
                <w:rStyle w:val="259"/>
                <w:color w:val="000000" w:themeColor="text1"/>
                <w:lang w:val="en-US" w:eastAsia="zh-CN" w:bidi="ar"/>
                <w14:textFill>
                  <w14:solidFill>
                    <w14:schemeClr w14:val="tx1"/>
                  </w14:solidFill>
                </w14:textFill>
              </w:rPr>
              <w:t>厚的铝合金方管。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4.</w:t>
            </w:r>
            <w:r>
              <w:rPr>
                <w:rStyle w:val="259"/>
                <w:color w:val="000000" w:themeColor="text1"/>
                <w:lang w:val="en-US" w:eastAsia="zh-CN" w:bidi="ar"/>
                <w14:textFill>
                  <w14:solidFill>
                    <w14:schemeClr w14:val="tx1"/>
                  </w14:solidFill>
                </w14:textFill>
              </w:rPr>
              <w:t>曹管采用</w:t>
            </w:r>
            <w:r>
              <w:rPr>
                <w:rStyle w:val="260"/>
                <w:rFonts w:eastAsia="宋体"/>
                <w:color w:val="000000" w:themeColor="text1"/>
                <w:lang w:val="en-US" w:eastAsia="zh-CN" w:bidi="ar"/>
                <w14:textFill>
                  <w14:solidFill>
                    <w14:schemeClr w14:val="tx1"/>
                  </w14:solidFill>
                </w14:textFill>
              </w:rPr>
              <w:t>40*40*3.0</w:t>
            </w:r>
            <w:r>
              <w:rPr>
                <w:rStyle w:val="259"/>
                <w:color w:val="000000" w:themeColor="text1"/>
                <w:lang w:val="en-US" w:eastAsia="zh-CN" w:bidi="ar"/>
                <w14:textFill>
                  <w14:solidFill>
                    <w14:schemeClr w14:val="tx1"/>
                  </w14:solidFill>
                </w14:textFill>
              </w:rPr>
              <w:t>厚的铝合金曹管。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5.</w:t>
            </w:r>
            <w:r>
              <w:rPr>
                <w:rStyle w:val="259"/>
                <w:color w:val="000000" w:themeColor="text1"/>
                <w:lang w:val="en-US" w:eastAsia="zh-CN" w:bidi="ar"/>
                <w14:textFill>
                  <w14:solidFill>
                    <w14:schemeClr w14:val="tx1"/>
                  </w14:solidFill>
                </w14:textFill>
              </w:rPr>
              <w:t>千字管采用</w:t>
            </w:r>
            <w:r>
              <w:rPr>
                <w:rStyle w:val="260"/>
                <w:rFonts w:eastAsia="宋体"/>
                <w:color w:val="000000" w:themeColor="text1"/>
                <w:lang w:val="en-US" w:eastAsia="zh-CN" w:bidi="ar"/>
                <w14:textFill>
                  <w14:solidFill>
                    <w14:schemeClr w14:val="tx1"/>
                  </w14:solidFill>
                </w14:textFill>
              </w:rPr>
              <w:t>30*17*2.0</w:t>
            </w:r>
            <w:r>
              <w:rPr>
                <w:rStyle w:val="259"/>
                <w:color w:val="000000" w:themeColor="text1"/>
                <w:lang w:val="en-US" w:eastAsia="zh-CN" w:bidi="ar"/>
                <w14:textFill>
                  <w14:solidFill>
                    <w14:schemeClr w14:val="tx1"/>
                  </w14:solidFill>
                </w14:textFill>
              </w:rPr>
              <w:t>厚的铝合金方管。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w:t>
            </w:r>
            <w:r>
              <w:rPr>
                <w:rStyle w:val="259"/>
                <w:color w:val="000000" w:themeColor="text1"/>
                <w:lang w:val="en-US" w:eastAsia="zh-CN" w:bidi="ar"/>
                <w14:textFill>
                  <w14:solidFill>
                    <w14:schemeClr w14:val="tx1"/>
                  </w14:solidFill>
                </w14:textFill>
              </w:rPr>
              <w:t>链接点采用</w:t>
            </w:r>
            <w:r>
              <w:rPr>
                <w:rStyle w:val="260"/>
                <w:rFonts w:eastAsia="宋体"/>
                <w:color w:val="000000" w:themeColor="text1"/>
                <w:lang w:val="en-US" w:eastAsia="zh-CN" w:bidi="ar"/>
                <w14:textFill>
                  <w14:solidFill>
                    <w14:schemeClr w14:val="tx1"/>
                  </w14:solidFill>
                </w14:textFill>
              </w:rPr>
              <w:t>3.0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铝合金链接件，打</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4.2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*3.0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链接螺丝链接。</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7.</w:t>
            </w:r>
            <w:r>
              <w:rPr>
                <w:rStyle w:val="259"/>
                <w:color w:val="000000" w:themeColor="text1"/>
                <w:lang w:val="en-US" w:eastAsia="zh-CN" w:bidi="ar"/>
                <w14:textFill>
                  <w14:solidFill>
                    <w14:schemeClr w14:val="tx1"/>
                  </w14:solidFill>
                </w14:textFill>
              </w:rPr>
              <w:t>墙体链接点采用</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3.0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脚板，打</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膨胀螺丝链接墙体。</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8.</w:t>
            </w:r>
            <w:r>
              <w:rPr>
                <w:rStyle w:val="259"/>
                <w:color w:val="000000" w:themeColor="text1"/>
                <w:lang w:val="en-US" w:eastAsia="zh-CN" w:bidi="ar"/>
                <w14:textFill>
                  <w14:solidFill>
                    <w14:schemeClr w14:val="tx1"/>
                  </w14:solidFill>
                </w14:textFill>
              </w:rPr>
              <w:t>高度</w:t>
            </w:r>
            <w:r>
              <w:rPr>
                <w:rStyle w:val="260"/>
                <w:rFonts w:eastAsia="宋体"/>
                <w:color w:val="000000" w:themeColor="text1"/>
                <w:lang w:val="en-US" w:eastAsia="zh-CN" w:bidi="ar"/>
                <w14:textFill>
                  <w14:solidFill>
                    <w14:schemeClr w14:val="tx1"/>
                  </w14:solidFill>
                </w14:textFill>
              </w:rPr>
              <w:t>1.3</w:t>
            </w:r>
            <w:r>
              <w:rPr>
                <w:rStyle w:val="259"/>
                <w:color w:val="000000" w:themeColor="text1"/>
                <w:lang w:val="en-US" w:eastAsia="zh-CN" w:bidi="ar"/>
                <w14:textFill>
                  <w14:solidFill>
                    <w14:schemeClr w14:val="tx1"/>
                  </w14:solidFill>
                </w14:textFill>
              </w:rPr>
              <w:t>米（带预埋</w:t>
            </w:r>
            <w:r>
              <w:rPr>
                <w:rStyle w:val="260"/>
                <w:rFonts w:eastAsia="宋体"/>
                <w:color w:val="000000" w:themeColor="text1"/>
                <w:lang w:val="en-US" w:eastAsia="zh-CN" w:bidi="ar"/>
                <w14:textFill>
                  <w14:solidFill>
                    <w14:schemeClr w14:val="tx1"/>
                  </w14:solidFill>
                </w14:textFill>
              </w:rPr>
              <w:t>20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9.</w:t>
            </w:r>
            <w:r>
              <w:rPr>
                <w:rStyle w:val="259"/>
                <w:color w:val="000000" w:themeColor="text1"/>
                <w:lang w:val="en-US" w:eastAsia="zh-CN" w:bidi="ar"/>
                <w14:textFill>
                  <w14:solidFill>
                    <w14:schemeClr w14:val="tx1"/>
                  </w14:solidFill>
                </w14:textFill>
              </w:rPr>
              <w:t>颜色、样式等要求与原有栏杆保持基本一致。</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调试</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B6A10">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m</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760B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68.2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DFB0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450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D719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30690</w:t>
            </w:r>
          </w:p>
        </w:tc>
      </w:tr>
      <w:tr w14:paraId="41177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C377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0C82D">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rFonts w:hint="eastAsia"/>
                <w:color w:val="000000" w:themeColor="text1"/>
                <w:lang w:val="en-US" w:eastAsia="zh-CN" w:bidi="ar"/>
                <w14:textFill>
                  <w14:solidFill>
                    <w14:schemeClr w14:val="tx1"/>
                  </w14:solidFill>
                </w14:textFill>
              </w:rPr>
              <w:t>迁移</w:t>
            </w:r>
            <w:r>
              <w:rPr>
                <w:rStyle w:val="259"/>
                <w:color w:val="000000" w:themeColor="text1"/>
                <w:lang w:val="en-US" w:eastAsia="zh-CN" w:bidi="ar"/>
                <w14:textFill>
                  <w14:solidFill>
                    <w14:schemeClr w14:val="tx1"/>
                  </w14:solidFill>
                </w14:textFill>
              </w:rPr>
              <w:t>运动器材</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45F315A7">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60"/>
                <w:rFonts w:hint="eastAsia"/>
                <w:color w:val="000000" w:themeColor="text1"/>
                <w:lang w:val="en-US" w:eastAsia="zh-CN" w:bidi="ar"/>
                <w14:textFill>
                  <w14:solidFill>
                    <w14:schemeClr w14:val="tx1"/>
                  </w14:solidFill>
                </w14:textFill>
              </w:rPr>
              <w:t>迁移</w:t>
            </w:r>
            <w:r>
              <w:rPr>
                <w:rStyle w:val="259"/>
                <w:color w:val="000000" w:themeColor="text1"/>
                <w:lang w:val="en-US" w:eastAsia="zh-CN" w:bidi="ar"/>
                <w14:textFill>
                  <w14:solidFill>
                    <w14:schemeClr w14:val="tx1"/>
                  </w14:solidFill>
                </w14:textFill>
              </w:rPr>
              <w:t>爬梯</w:t>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副，高杠</w:t>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副，低杠</w:t>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副，双杠</w:t>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副，</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保持原有地面运动橡胶和运动场地面不损坏。</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迁移原运动器材和宣传栏，</w:t>
            </w:r>
            <w:r>
              <w:rPr>
                <w:rStyle w:val="259"/>
                <w:rFonts w:hint="eastAsia"/>
                <w:color w:val="000000" w:themeColor="text1"/>
                <w:lang w:val="en-US" w:eastAsia="zh-CN" w:bidi="ar"/>
                <w14:textFill>
                  <w14:solidFill>
                    <w14:schemeClr w14:val="tx1"/>
                  </w14:solidFill>
                </w14:textFill>
              </w:rPr>
              <w:t>安装</w:t>
            </w:r>
            <w:r>
              <w:rPr>
                <w:rStyle w:val="259"/>
                <w:color w:val="000000" w:themeColor="text1"/>
                <w:lang w:val="en-US" w:eastAsia="zh-CN" w:bidi="ar"/>
                <w14:textFill>
                  <w14:solidFill>
                    <w14:schemeClr w14:val="tx1"/>
                  </w14:solidFill>
                </w14:textFill>
              </w:rPr>
              <w:t>到校内指定地点。</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确保现场安全。</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90591">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套</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F72C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EEA9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eastAsia" w:cs="Times New Roman"/>
                <w:i w:val="0"/>
                <w:iCs w:val="0"/>
                <w:color w:val="000000" w:themeColor="text1"/>
                <w:kern w:val="0"/>
                <w:sz w:val="18"/>
                <w:szCs w:val="18"/>
                <w:u w:val="none"/>
                <w:lang w:val="en-US" w:eastAsia="zh-CN" w:bidi="ar"/>
                <w14:textFill>
                  <w14:solidFill>
                    <w14:schemeClr w14:val="tx1"/>
                  </w14:solidFill>
                </w14:textFill>
              </w:rPr>
              <w:t>5</w:t>
            </w: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80</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BD2B0">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lang w:val="en-US" w:eastAsia="zh-CN"/>
                <w14:textFill>
                  <w14:solidFill>
                    <w14:schemeClr w14:val="tx1"/>
                  </w14:solidFill>
                </w14:textFill>
              </w:rPr>
            </w:pPr>
            <w:r>
              <w:rPr>
                <w:rFonts w:hint="eastAsia" w:cs="Times New Roman"/>
                <w:i w:val="0"/>
                <w:iCs w:val="0"/>
                <w:color w:val="000000" w:themeColor="text1"/>
                <w:sz w:val="18"/>
                <w:szCs w:val="18"/>
                <w:u w:val="none"/>
                <w:lang w:val="en-US" w:eastAsia="zh-CN"/>
                <w14:textFill>
                  <w14:solidFill>
                    <w14:schemeClr w14:val="tx1"/>
                  </w14:solidFill>
                </w14:textFill>
              </w:rPr>
              <w:t>4060</w:t>
            </w:r>
          </w:p>
        </w:tc>
      </w:tr>
    </w:tbl>
    <w:p w14:paraId="549A40F8">
      <w:pPr>
        <w:spacing w:line="312" w:lineRule="auto"/>
        <w:ind w:firstLine="480" w:firstLineChars="200"/>
        <w:rPr>
          <w:rFonts w:eastAsia="微软雅黑"/>
          <w:b/>
          <w:color w:val="000000" w:themeColor="text1"/>
          <w:sz w:val="32"/>
          <w:szCs w:val="32"/>
          <w:shd w:val="clear" w:color="auto" w:fill="FFFFFF"/>
          <w14:textFill>
            <w14:solidFill>
              <w14:schemeClr w14:val="tx1"/>
            </w14:solidFill>
          </w14:textFill>
        </w:rPr>
      </w:pPr>
      <w:r>
        <w:rPr>
          <w:color w:val="000000" w:themeColor="text1"/>
          <w:sz w:val="24"/>
          <w:szCs w:val="24"/>
          <w14:textFill>
            <w14:solidFill>
              <w14:schemeClr w14:val="tx1"/>
            </w14:solidFill>
          </w14:textFill>
        </w:rPr>
        <w:t xml:space="preserve">       </w:t>
      </w:r>
    </w:p>
    <w:p w14:paraId="5A9ADF2C">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1.此报价为人民币报价，包含：材料费、运输费、安装费、税费等所有费用，中标后不再进行调整。</w:t>
      </w:r>
    </w:p>
    <w:p w14:paraId="646A3E7B">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2.该项目部分是定制项目，也需对现场各区域熟悉，以便各潜在供应商更好的核算成本，因此学校将组织现场勘察，勘察时间 2025年8月 5日上午9：00-10：00（过期不再组织勘察）。各潜在供应商若有投标意愿，请现场勘察后将自行打印的《现场勘察确认书》（签字、盖章），交采购单位盖章确认，并根据要求将该确认书扫描至投标响应文件最末页。</w:t>
      </w:r>
    </w:p>
    <w:p w14:paraId="22C63A54">
      <w:pPr>
        <w:tabs>
          <w:tab w:val="left" w:pos="6300"/>
        </w:tabs>
        <w:snapToGrid w:val="0"/>
        <w:spacing w:line="312" w:lineRule="auto"/>
        <w:ind w:firstLine="560" w:firstLineChars="200"/>
        <w:jc w:val="left"/>
        <w:rPr>
          <w:rFonts w:hint="default" w:ascii="Times New Roman" w:hAnsi="Times New Roman" w:eastAsia="方正仿宋_GBK" w:cs="Times New Roman"/>
          <w:color w:val="000000" w:themeColor="text1"/>
          <w:szCs w:val="28"/>
          <w:lang w:val="en-US" w:eastAsia="zh-CN"/>
          <w14:textFill>
            <w14:solidFill>
              <w14:schemeClr w14:val="tx1"/>
            </w14:solidFill>
          </w14:textFill>
        </w:rPr>
      </w:pPr>
      <w:r>
        <w:rPr>
          <w:rFonts w:hint="default" w:ascii="Times New Roman" w:hAnsi="Times New Roman" w:eastAsia="方正仿宋_GBK" w:cs="Times New Roman"/>
          <w:color w:val="000000" w:themeColor="text1"/>
          <w:szCs w:val="28"/>
          <w:lang w:val="en-US" w:eastAsia="zh-CN"/>
          <w14:textFill>
            <w14:solidFill>
              <w14:schemeClr w14:val="tx1"/>
            </w14:solidFill>
          </w14:textFill>
        </w:rPr>
        <w:t>3.本投标文件中《</w:t>
      </w:r>
      <w:r>
        <w:rPr>
          <w:rFonts w:hint="default" w:ascii="Times New Roman" w:hAnsi="Times New Roman" w:eastAsia="方正仿宋_GBK" w:cs="Times New Roman"/>
          <w:color w:val="000000" w:themeColor="text1"/>
          <w:szCs w:val="28"/>
          <w14:textFill>
            <w14:solidFill>
              <w14:schemeClr w14:val="tx1"/>
            </w14:solidFill>
          </w14:textFill>
        </w:rPr>
        <w:t>法定代表人授权委托书</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》，是</w:t>
      </w:r>
      <w:r>
        <w:rPr>
          <w:rFonts w:hint="default" w:ascii="Times New Roman" w:hAnsi="Times New Roman" w:eastAsia="方正仿宋_GBK" w:cs="Times New Roman"/>
          <w:color w:val="000000" w:themeColor="text1"/>
          <w:szCs w:val="28"/>
          <w14:textFill>
            <w14:solidFill>
              <w14:schemeClr w14:val="tx1"/>
            </w14:solidFill>
          </w14:textFill>
        </w:rPr>
        <w:t>法定代表人</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委托指定现场负责人，现场负责人应有现场施工、安装经验，且整个施工期间不得更换，如确需更换，在征得采购</w:t>
      </w:r>
      <w:r>
        <w:rPr>
          <w:rFonts w:hint="eastAsia" w:eastAsia="方正仿宋_GBK" w:cs="Times New Roman"/>
          <w:color w:val="000000" w:themeColor="text1"/>
          <w:szCs w:val="28"/>
          <w:lang w:val="en-US" w:eastAsia="zh-CN"/>
          <w14:textFill>
            <w14:solidFill>
              <w14:schemeClr w14:val="tx1"/>
            </w14:solidFill>
          </w14:textFill>
        </w:rPr>
        <w:t>单位</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同意的前提下缴纳违约金5000元</w:t>
      </w:r>
      <w:r>
        <w:rPr>
          <w:rFonts w:hint="default" w:ascii="Times New Roman" w:hAnsi="Times New Roman" w:eastAsia="方正仿宋_GBK" w:cs="Times New Roman"/>
          <w:color w:val="000000" w:themeColor="text1"/>
          <w:szCs w:val="28"/>
          <w:lang w:eastAsia="zh-CN"/>
          <w14:textFill>
            <w14:solidFill>
              <w14:schemeClr w14:val="tx1"/>
            </w14:solidFill>
          </w14:textFill>
        </w:rPr>
        <w:t>。</w:t>
      </w:r>
      <w:r>
        <w:rPr>
          <w:rFonts w:hint="eastAsia" w:eastAsia="方正仿宋_GBK" w:cs="Times New Roman"/>
          <w:color w:val="000000" w:themeColor="text1"/>
          <w:szCs w:val="28"/>
          <w:lang w:val="en-US" w:eastAsia="zh-CN"/>
          <w14:textFill>
            <w14:solidFill>
              <w14:schemeClr w14:val="tx1"/>
            </w14:solidFill>
          </w14:textFill>
        </w:rPr>
        <w:t>为保证项目质量，</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施工期间该现场负责人每天在现场时间不得低于8小时，</w:t>
      </w:r>
      <w:r>
        <w:rPr>
          <w:rFonts w:hint="eastAsia" w:eastAsia="方正仿宋_GBK" w:cs="Times New Roman"/>
          <w:color w:val="000000" w:themeColor="text1"/>
          <w:szCs w:val="28"/>
          <w:lang w:val="en-US" w:eastAsia="zh-CN"/>
          <w14:textFill>
            <w14:solidFill>
              <w14:schemeClr w14:val="tx1"/>
            </w14:solidFill>
          </w14:textFill>
        </w:rPr>
        <w:t>若中标单位提供的项目特征不符招标要求，</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采购</w:t>
      </w:r>
      <w:r>
        <w:rPr>
          <w:rFonts w:hint="eastAsia" w:eastAsia="方正仿宋_GBK" w:cs="Times New Roman"/>
          <w:color w:val="000000" w:themeColor="text1"/>
          <w:szCs w:val="28"/>
          <w:lang w:val="en-US" w:eastAsia="zh-CN"/>
          <w14:textFill>
            <w14:solidFill>
              <w14:schemeClr w14:val="tx1"/>
            </w14:solidFill>
          </w14:textFill>
        </w:rPr>
        <w:t>单位</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有权取消合同，前期完成的工程量不予以认可。现场负责人</w:t>
      </w:r>
      <w:r>
        <w:rPr>
          <w:rFonts w:hint="eastAsia" w:eastAsia="方正仿宋_GBK" w:cs="Times New Roman"/>
          <w:color w:val="000000" w:themeColor="text1"/>
          <w:szCs w:val="28"/>
          <w:lang w:val="en-US" w:eastAsia="zh-CN"/>
          <w14:textFill>
            <w14:solidFill>
              <w14:schemeClr w14:val="tx1"/>
            </w14:solidFill>
          </w14:textFill>
        </w:rPr>
        <w:t>还需</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负责现场安全、质量、清洁和各种沟通协调等工作。</w:t>
      </w:r>
    </w:p>
    <w:p w14:paraId="666DE374">
      <w:pPr>
        <w:tabs>
          <w:tab w:val="left" w:pos="6300"/>
        </w:tabs>
        <w:snapToGrid w:val="0"/>
        <w:spacing w:line="312" w:lineRule="auto"/>
        <w:ind w:firstLine="560" w:firstLineChars="200"/>
        <w:jc w:val="left"/>
        <w:rPr>
          <w:rFonts w:hint="eastAsia" w:eastAsia="方正仿宋_GBK" w:cs="Times New Roman"/>
          <w:color w:val="000000" w:themeColor="text1"/>
          <w:szCs w:val="28"/>
          <w:lang w:val="en-US" w:eastAsia="zh-CN"/>
          <w14:textFill>
            <w14:solidFill>
              <w14:schemeClr w14:val="tx1"/>
            </w14:solidFill>
          </w14:textFill>
        </w:rPr>
      </w:pPr>
      <w:r>
        <w:rPr>
          <w:rFonts w:hint="eastAsia" w:eastAsia="方正仿宋_GBK" w:cs="Times New Roman"/>
          <w:color w:val="000000" w:themeColor="text1"/>
          <w:szCs w:val="28"/>
          <w:lang w:val="en-US" w:eastAsia="zh-CN"/>
          <w14:textFill>
            <w14:solidFill>
              <w14:schemeClr w14:val="tx1"/>
            </w14:solidFill>
          </w14:textFill>
        </w:rPr>
        <w:t>4.本项目围墙整改临近绿化带，施工期间不得践踏、损坏绿化植物；如有损伤，中标单位须采用与原有一致的绿化植物进行恢复且保证存活。</w:t>
      </w:r>
    </w:p>
    <w:p w14:paraId="12196AB3">
      <w:pPr>
        <w:tabs>
          <w:tab w:val="left" w:pos="6300"/>
        </w:tabs>
        <w:snapToGrid w:val="0"/>
        <w:spacing w:line="312" w:lineRule="auto"/>
        <w:ind w:firstLine="560" w:firstLineChars="200"/>
        <w:jc w:val="left"/>
        <w:rPr>
          <w:rFonts w:hint="default" w:eastAsia="方正仿宋_GBK" w:cs="Times New Roman"/>
          <w:color w:val="000000" w:themeColor="text1"/>
          <w:szCs w:val="28"/>
          <w:lang w:val="en-US" w:eastAsia="zh-CN"/>
          <w14:textFill>
            <w14:solidFill>
              <w14:schemeClr w14:val="tx1"/>
            </w14:solidFill>
          </w14:textFill>
        </w:rPr>
      </w:pPr>
      <w:r>
        <w:rPr>
          <w:rFonts w:hint="eastAsia" w:eastAsia="方正仿宋_GBK" w:cs="Times New Roman"/>
          <w:color w:val="000000" w:themeColor="text1"/>
          <w:szCs w:val="28"/>
          <w:lang w:val="en-US" w:eastAsia="zh-CN"/>
          <w14:textFill>
            <w14:solidFill>
              <w14:schemeClr w14:val="tx1"/>
            </w14:solidFill>
          </w14:textFill>
        </w:rPr>
        <w:t>5.围墙整改时须做好现场保护，特别是已铺设好的橡胶运动场，不得出现水泥等污损；如出现污损，中标单位须采用与原有一致的橡胶材质进行恢复。校内其他地方如有污损，也须采用原有一致材料进行恢复。</w:t>
      </w:r>
    </w:p>
    <w:p w14:paraId="7C56CD2F">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四、报价时间 </w:t>
      </w:r>
    </w:p>
    <w:p w14:paraId="29C1093C">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报价开始时间、截止时间：以政府采购云平台公布为准</w:t>
      </w:r>
    </w:p>
    <w:p w14:paraId="358A70B5">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五、响应文件要求</w:t>
      </w:r>
    </w:p>
    <w:p w14:paraId="770963D4">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文件上传说明：按政府采购云平台和文件相关要求上传。</w:t>
      </w:r>
    </w:p>
    <w:p w14:paraId="4C8F5A7C">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六、商务条款</w:t>
      </w:r>
    </w:p>
    <w:p w14:paraId="02B1032B">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一）交货时间：采购人发出中标通知书或者电话通知2个日历日内，双方签订合同，合同签订后5个工作日内将所有货物送至指定交货地点，合同签订后12个工作日内完成所有采购服务内容并清场彻底清洁。若不能按满足以上约定视为违约，采购人有权解除合同，并追究中标供应商违约责任。</w:t>
      </w:r>
    </w:p>
    <w:p w14:paraId="7B068CB8">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（二）安装期间要求：</w:t>
      </w:r>
    </w:p>
    <w:p w14:paraId="56AE5829">
      <w:pPr>
        <w:tabs>
          <w:tab w:val="left" w:pos="6300"/>
        </w:tabs>
        <w:snapToGrid w:val="0"/>
        <w:spacing w:line="312" w:lineRule="auto"/>
        <w:ind w:firstLine="560" w:firstLineChars="200"/>
        <w:jc w:val="left"/>
        <w:rPr>
          <w:rFonts w:hint="default" w:ascii="Times New Roman" w:hAnsi="Times New Roman" w:eastAsia="方正仿宋_GBK" w:cs="Times New Roman"/>
          <w:color w:val="000000" w:themeColor="text1"/>
          <w:szCs w:val="28"/>
          <w:lang w:val="en-US" w:eastAsia="zh-CN"/>
          <w14:textFill>
            <w14:solidFill>
              <w14:schemeClr w14:val="tx1"/>
            </w14:solidFill>
          </w14:textFill>
        </w:rPr>
      </w:pPr>
      <w:r>
        <w:rPr>
          <w:rFonts w:hint="default" w:ascii="Times New Roman" w:hAnsi="Times New Roman" w:eastAsia="方正仿宋_GBK" w:cs="Times New Roman"/>
          <w:color w:val="000000" w:themeColor="text1"/>
          <w:szCs w:val="28"/>
          <w:lang w:val="en-US" w:eastAsia="zh-CN"/>
          <w14:textFill>
            <w14:solidFill>
              <w14:schemeClr w14:val="tx1"/>
            </w14:solidFill>
          </w14:textFill>
        </w:rPr>
        <w:t>现场内不得饮酒和酒后施工、不得赌博、不得打架斗殴、不得赤膊等</w:t>
      </w:r>
      <w:r>
        <w:rPr>
          <w:rFonts w:hint="eastAsia" w:eastAsia="方正仿宋_GBK" w:cs="Times New Roman"/>
          <w:color w:val="000000" w:themeColor="text1"/>
          <w:szCs w:val="28"/>
          <w:lang w:val="en-US" w:eastAsia="zh-CN"/>
          <w14:textFill>
            <w14:solidFill>
              <w14:schemeClr w14:val="tx1"/>
            </w14:solidFill>
          </w14:textFill>
        </w:rPr>
        <w:t>其他</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不文明现象</w:t>
      </w:r>
      <w:r>
        <w:rPr>
          <w:rFonts w:hint="eastAsia" w:eastAsia="方正仿宋_GBK" w:cs="Times New Roman"/>
          <w:color w:val="000000" w:themeColor="text1"/>
          <w:szCs w:val="28"/>
          <w:lang w:val="en-US" w:eastAsia="zh-CN"/>
          <w14:textFill>
            <w14:solidFill>
              <w14:schemeClr w14:val="tx1"/>
            </w14:solidFill>
          </w14:textFill>
        </w:rPr>
        <w:t>、不得出现负面舆情</w:t>
      </w:r>
      <w:r>
        <w:rPr>
          <w:rFonts w:hint="default" w:ascii="Times New Roman" w:hAnsi="Times New Roman" w:eastAsia="方正仿宋_GBK" w:cs="Times New Roman"/>
          <w:color w:val="000000" w:themeColor="text1"/>
          <w:szCs w:val="28"/>
          <w:lang w:val="en-US" w:eastAsia="zh-CN"/>
          <w14:textFill>
            <w14:solidFill>
              <w14:schemeClr w14:val="tx1"/>
            </w14:solidFill>
          </w14:textFill>
        </w:rPr>
        <w:t>，如出现以上任何情况1次，扣除违约金1000元；如出现以上任何情况3次，采购人有权取消合同，前期完成的工程量不予以认可。</w:t>
      </w:r>
    </w:p>
    <w:p w14:paraId="7209AD56">
      <w:pPr>
        <w:tabs>
          <w:tab w:val="left" w:pos="6300"/>
        </w:tabs>
        <w:snapToGrid w:val="0"/>
        <w:spacing w:line="312" w:lineRule="auto"/>
        <w:ind w:firstLine="560" w:firstLineChars="200"/>
        <w:jc w:val="left"/>
        <w:rPr>
          <w:rFonts w:hint="eastAsia" w:eastAsia="方正仿宋_GBK"/>
          <w:color w:val="000000" w:themeColor="text1"/>
          <w:szCs w:val="28"/>
          <w:lang w:val="zh-TW" w:eastAsia="zh-TW"/>
          <w14:textFill>
            <w14:solidFill>
              <w14:schemeClr w14:val="tx1"/>
            </w14:solidFill>
          </w14:textFill>
        </w:rPr>
      </w:pPr>
      <w:r>
        <w:rPr>
          <w:rFonts w:hint="eastAsia" w:eastAsia="方正仿宋_GBK"/>
          <w:color w:val="000000" w:themeColor="text1"/>
          <w:szCs w:val="28"/>
          <w:lang w:val="zh-TW" w:eastAsia="zh-TW"/>
          <w14:textFill>
            <w14:solidFill>
              <w14:schemeClr w14:val="tx1"/>
            </w14:solidFill>
          </w14:textFill>
        </w:rPr>
        <w:t>（三）售后服务</w:t>
      </w:r>
    </w:p>
    <w:p w14:paraId="3E28A4C0">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供应商应明确承诺：该项目质量保修期为1年，从验收合格之日算起。</w:t>
      </w:r>
    </w:p>
    <w:p w14:paraId="5B5BF907">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（四）验货方式：</w:t>
      </w:r>
    </w:p>
    <w:p w14:paraId="59786B91">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1.货物到达现场后，成交供应商应在使用单位人员在场情况下，共同清点、检查外观，作出记录，双方签字确认。</w:t>
      </w:r>
    </w:p>
    <w:p w14:paraId="63083CE6">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2.成交供应商应保证货物到达采购人所在地完好无损，如有损坏，由供应商负责调换、补齐或赔偿。</w:t>
      </w:r>
    </w:p>
    <w:p w14:paraId="7420CDC0">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3.成交供应商应提供完备的技术资料、合格证等，并派遣专业技术人员进行现场安装调试。</w:t>
      </w:r>
    </w:p>
    <w:p w14:paraId="67A727A2">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（五）报价要求：</w:t>
      </w:r>
    </w:p>
    <w:p w14:paraId="372724D1">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本次报价为人民币报价，包含：完成本项目所需的产品费、运输费（含装卸费）、安装费、税费、安全措施费、清洁卫生等所有费用及各种应缴纳的税费。因成交供应商自身原因造成漏报、少报皆由其自行承担责任，采购人不再补偿。</w:t>
      </w:r>
    </w:p>
    <w:p w14:paraId="389384AA">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（六）付款方式：</w:t>
      </w:r>
    </w:p>
    <w:p w14:paraId="26370EE8">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成交供应商安装完成且经采购单位验收合格后，付合同金额的95%，质保期满后付合同剩余部分。</w:t>
      </w:r>
      <w:r>
        <w:rPr>
          <w:rFonts w:eastAsia="方正仿宋_GBK"/>
          <w:color w:val="000000" w:themeColor="text1"/>
          <w:szCs w:val="28"/>
          <w14:textFill>
            <w14:solidFill>
              <w14:schemeClr w14:val="tx1"/>
            </w14:solidFill>
          </w14:textFill>
        </w:rPr>
        <w:t>付款时，成交乙方提供合法发票，采购项目价款支付到成交乙方银行基本账户。</w:t>
      </w:r>
    </w:p>
    <w:p w14:paraId="33FE5142">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七、其它说明及要求</w:t>
      </w:r>
    </w:p>
    <w:p w14:paraId="5BB16D70">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凡有意参加竞价的供应商，请于公告发布之日起至报名截止时间之前，在重庆市政府采购云平台上下载查看本项目需求文件以及变更公告等所有项目资料，无论供应商下载查看与否，均视为已知晓所有询比实质性要求内容。供应商须在平台上报名并按要求上传响应文件，未按要求提供的为无效供应商。无论结果如何，供应商参与本项目的所有费用均由自行承担。</w:t>
      </w:r>
    </w:p>
    <w:p w14:paraId="6F94CE39">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（一）成交原则说明：</w:t>
      </w:r>
    </w:p>
    <w:p w14:paraId="37B52617">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在符合项目采购要求、质量和服务的前提下，按报价最低的原则推荐成交供应商；如出现两个以上相同最低报价的，按报名时间先后顺序选择报名时间最早的推荐成交供应商。</w:t>
      </w:r>
    </w:p>
    <w:p w14:paraId="42B3E8E0">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（二）报价说明：</w:t>
      </w:r>
    </w:p>
    <w:p w14:paraId="4E5905A6">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本项目为包干价报价，供应商的报价中单价、总价均不能超过采购最高限价，否则为无效竞采。本次报价须为人民币报价，包含产品购买（制造）费、辅材费、运输费（含装卸费）、税费、安装费、直至验收合格的所有费用。因供应商自身原因造成漏报、少报皆由其自行承担责任，采购人不再补偿。</w:t>
      </w:r>
    </w:p>
    <w:p w14:paraId="02488B1F">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（三）采购异议处理：</w:t>
      </w:r>
    </w:p>
    <w:p w14:paraId="4C7F77E7">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供应商对采购过程中有异议的，应及时向采购人提出，也可向平台提供商反馈协助处理。</w:t>
      </w:r>
    </w:p>
    <w:p w14:paraId="4AE39A0B">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八、联系方式</w:t>
      </w:r>
    </w:p>
    <w:p w14:paraId="2CAE8D52">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 xml:space="preserve">采购单位： </w:t>
      </w:r>
      <w:r>
        <w:rPr>
          <w:rFonts w:hint="eastAsia" w:eastAsia="方正仿宋_GBK"/>
          <w:color w:val="000000" w:themeColor="text1"/>
          <w:szCs w:val="28"/>
          <w:lang w:val="zh-TW" w:eastAsia="zh-CN"/>
          <w14:textFill>
            <w14:solidFill>
              <w14:schemeClr w14:val="tx1"/>
            </w14:solidFill>
          </w14:textFill>
        </w:rPr>
        <w:t>重庆市</w:t>
      </w:r>
      <w:r>
        <w:rPr>
          <w:rFonts w:hint="eastAsia" w:eastAsia="方正仿宋_GBK"/>
          <w:color w:val="000000" w:themeColor="text1"/>
          <w:szCs w:val="28"/>
          <w:lang w:val="en-US" w:eastAsia="zh-CN"/>
          <w14:textFill>
            <w14:solidFill>
              <w14:schemeClr w14:val="tx1"/>
            </w14:solidFill>
          </w14:textFill>
        </w:rPr>
        <w:t>璧山区</w:t>
      </w:r>
      <w:r>
        <w:rPr>
          <w:rFonts w:hint="eastAsia" w:eastAsia="方正仿宋_GBK"/>
          <w:color w:val="000000" w:themeColor="text1"/>
          <w:szCs w:val="28"/>
          <w:lang w:val="zh-TW" w:eastAsia="zh-CN"/>
          <w14:textFill>
            <w14:solidFill>
              <w14:schemeClr w14:val="tx1"/>
            </w14:solidFill>
          </w14:textFill>
        </w:rPr>
        <w:t>永嘉实验小学校</w:t>
      </w:r>
    </w:p>
    <w:p w14:paraId="09A4D0CA">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 xml:space="preserve">联系人：吴老师 </w:t>
      </w:r>
    </w:p>
    <w:p w14:paraId="63344022">
      <w:pPr>
        <w:tabs>
          <w:tab w:val="left" w:pos="6300"/>
        </w:tabs>
        <w:snapToGrid w:val="0"/>
        <w:spacing w:line="312" w:lineRule="auto"/>
        <w:ind w:firstLine="560" w:firstLineChars="200"/>
        <w:jc w:val="left"/>
        <w:rPr>
          <w:rFonts w:hint="default"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电  话：17300227558</w:t>
      </w:r>
    </w:p>
    <w:p w14:paraId="5CE8CCA4">
      <w:pPr>
        <w:tabs>
          <w:tab w:val="left" w:pos="6300"/>
        </w:tabs>
        <w:snapToGrid w:val="0"/>
        <w:spacing w:line="312" w:lineRule="auto"/>
        <w:ind w:firstLine="560" w:firstLineChars="200"/>
        <w:jc w:val="left"/>
        <w:rPr>
          <w:rFonts w:hint="default"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地  址：璧山区璧泉街道永嘉大道118号</w:t>
      </w:r>
    </w:p>
    <w:p w14:paraId="0A922173">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九、其他</w:t>
      </w:r>
    </w:p>
    <w:p w14:paraId="6E189900">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1、供应商必须对以上条款和服务承诺明确列出，承诺内容必须达到要求。</w:t>
      </w:r>
    </w:p>
    <w:p w14:paraId="3155EDA3">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2、其他未尽事宜由供需双方在采购合同中详细约定。</w:t>
      </w:r>
    </w:p>
    <w:p w14:paraId="22CC4E93">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十、供应商提交响应文件</w:t>
      </w:r>
    </w:p>
    <w:p w14:paraId="3EBC4025">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1、供应商线上报名、报价时需上传盖章后的电子文档一份。</w:t>
      </w:r>
    </w:p>
    <w:p w14:paraId="2F5BD22D">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2、采购人将以平台的线上资料作为评判依据。</w:t>
      </w:r>
    </w:p>
    <w:p w14:paraId="6C8CBD4D">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3、供应商制作的响应文件电子文档，须按照要求制作，规定签字、盖章的地方必须按其规定签字、盖章，未按要求制作响应文件的进行废标处理。</w:t>
      </w:r>
    </w:p>
    <w:p w14:paraId="11BF713A">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br w:type="page"/>
      </w:r>
    </w:p>
    <w:p w14:paraId="2ACB4AE4">
      <w:pPr>
        <w:spacing w:line="312" w:lineRule="auto"/>
        <w:jc w:val="center"/>
        <w:rPr>
          <w:rFonts w:ascii="方正仿宋_GBK" w:hAnsi="方正仿宋_GBK" w:eastAsia="方正仿宋_GBK" w:cs="方正仿宋_GBK"/>
          <w:b/>
          <w:color w:val="000000" w:themeColor="text1"/>
          <w:szCs w:val="28"/>
          <w14:textFill>
            <w14:solidFill>
              <w14:schemeClr w14:val="tx1"/>
            </w14:solidFill>
          </w14:textFill>
        </w:rPr>
      </w:pPr>
      <w:r>
        <w:rPr>
          <w:rFonts w:hint="eastAsia" w:ascii="方正仿宋_GBK" w:hAnsi="方正仿宋_GBK" w:eastAsia="方正仿宋_GBK" w:cs="方正仿宋_GBK"/>
          <w:b/>
          <w:color w:val="000000" w:themeColor="text1"/>
          <w:szCs w:val="28"/>
          <w14:textFill>
            <w14:solidFill>
              <w14:schemeClr w14:val="tx1"/>
            </w14:solidFill>
          </w14:textFill>
        </w:rPr>
        <w:t>供应商编制响应文件要求</w:t>
      </w:r>
    </w:p>
    <w:p w14:paraId="3229F9AE">
      <w:pPr>
        <w:numPr>
          <w:ilvl w:val="0"/>
          <w:numId w:val="13"/>
        </w:numPr>
        <w:spacing w:line="312" w:lineRule="auto"/>
        <w:rPr>
          <w:rFonts w:ascii="方正仿宋_GBK" w:hAnsi="方正仿宋_GBK" w:eastAsia="方正仿宋_GBK" w:cs="方正仿宋_GBK"/>
          <w:b/>
          <w:color w:val="000000" w:themeColor="text1"/>
          <w:szCs w:val="28"/>
          <w14:textFill>
            <w14:solidFill>
              <w14:schemeClr w14:val="tx1"/>
            </w14:solidFill>
          </w14:textFill>
        </w:rPr>
      </w:pPr>
      <w:r>
        <w:rPr>
          <w:rFonts w:hint="eastAsia" w:ascii="方正仿宋_GBK" w:hAnsi="方正仿宋_GBK" w:eastAsia="方正仿宋_GBK" w:cs="方正仿宋_GBK"/>
          <w:b/>
          <w:color w:val="000000" w:themeColor="text1"/>
          <w:szCs w:val="28"/>
          <w14:textFill>
            <w14:solidFill>
              <w14:schemeClr w14:val="tx1"/>
            </w14:solidFill>
          </w14:textFill>
        </w:rPr>
        <w:t>报价</w:t>
      </w:r>
    </w:p>
    <w:p w14:paraId="62431B92">
      <w:pPr>
        <w:tabs>
          <w:tab w:val="left" w:pos="6300"/>
        </w:tabs>
        <w:snapToGrid w:val="0"/>
        <w:spacing w:line="360" w:lineRule="auto"/>
        <w:jc w:val="center"/>
        <w:outlineLvl w:val="0"/>
        <w:rPr>
          <w:rFonts w:ascii="方正仿宋_GBK" w:hAnsi="方正仿宋_GBK" w:eastAsia="方正仿宋_GBK" w:cs="方正仿宋_GBK"/>
          <w:b/>
          <w:color w:val="000000" w:themeColor="text1"/>
          <w:szCs w:val="28"/>
          <w14:textFill>
            <w14:solidFill>
              <w14:schemeClr w14:val="tx1"/>
            </w14:solidFill>
          </w14:textFill>
        </w:rPr>
      </w:pPr>
      <w:r>
        <w:rPr>
          <w:rFonts w:hint="eastAsia" w:ascii="方正仿宋_GBK" w:hAnsi="方正仿宋_GBK" w:eastAsia="方正仿宋_GBK" w:cs="方正仿宋_GBK"/>
          <w:b/>
          <w:color w:val="000000" w:themeColor="text1"/>
          <w:szCs w:val="28"/>
          <w14:textFill>
            <w14:solidFill>
              <w14:schemeClr w14:val="tx1"/>
            </w14:solidFill>
          </w14:textFill>
        </w:rPr>
        <w:t>报价函</w:t>
      </w:r>
    </w:p>
    <w:p w14:paraId="4AABDFEB">
      <w:pPr>
        <w:tabs>
          <w:tab w:val="left" w:pos="6300"/>
        </w:tabs>
        <w:snapToGrid w:val="0"/>
        <w:spacing w:line="360" w:lineRule="auto"/>
        <w:rPr>
          <w:rFonts w:ascii="方正仿宋_GBK" w:hAnsi="方正仿宋_GBK" w:eastAsia="方正仿宋_GBK" w:cs="方正仿宋_GBK"/>
          <w:color w:val="000000" w:themeColor="text1"/>
          <w:szCs w:val="28"/>
          <w14:textFill>
            <w14:solidFill>
              <w14:schemeClr w14:val="tx1"/>
            </w14:solidFill>
          </w14:textFill>
        </w:rPr>
      </w:pPr>
      <w:r>
        <w:rPr>
          <w:rFonts w:eastAsia="方正仿宋_GBK"/>
          <w:color w:val="000000" w:themeColor="text1"/>
          <w:szCs w:val="28"/>
          <w:u w:val="single"/>
          <w:lang w:val="zh-TW"/>
          <w14:textFill>
            <w14:solidFill>
              <w14:schemeClr w14:val="tx1"/>
            </w14:solidFill>
          </w14:textFill>
        </w:rPr>
        <w:t>重庆市</w:t>
      </w:r>
      <w:r>
        <w:rPr>
          <w:rFonts w:eastAsia="方正仿宋_GBK"/>
          <w:color w:val="000000" w:themeColor="text1"/>
          <w:szCs w:val="28"/>
          <w:u w:val="single"/>
          <w14:textFill>
            <w14:solidFill>
              <w14:schemeClr w14:val="tx1"/>
            </w14:solidFill>
          </w14:textFill>
        </w:rPr>
        <w:t>璧山区</w:t>
      </w:r>
      <w:r>
        <w:rPr>
          <w:rFonts w:hint="eastAsia" w:eastAsia="方正仿宋_GBK"/>
          <w:color w:val="000000" w:themeColor="text1"/>
          <w:szCs w:val="28"/>
          <w:u w:val="single"/>
          <w:lang w:val="zh-TW" w:eastAsia="zh-CN"/>
          <w14:textFill>
            <w14:solidFill>
              <w14:schemeClr w14:val="tx1"/>
            </w14:solidFill>
          </w14:textFill>
        </w:rPr>
        <w:t>永嘉实验小学校</w:t>
      </w:r>
      <w:r>
        <w:rPr>
          <w:rFonts w:hint="eastAsia" w:ascii="方正仿宋_GBK" w:hAnsi="方正仿宋_GBK" w:eastAsia="方正仿宋_GBK" w:cs="方正仿宋_GBK"/>
          <w:color w:val="000000" w:themeColor="text1"/>
          <w:szCs w:val="28"/>
          <w14:textFill>
            <w14:solidFill>
              <w14:schemeClr w14:val="tx1"/>
            </w14:solidFill>
          </w14:textFill>
        </w:rPr>
        <w:t>：</w:t>
      </w:r>
    </w:p>
    <w:p w14:paraId="553B3C6B">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我方收到</w:t>
      </w:r>
      <w:r>
        <w:rPr>
          <w:rFonts w:eastAsia="方正仿宋_GBK"/>
          <w:color w:val="000000" w:themeColor="text1"/>
          <w:szCs w:val="28"/>
          <w:u w:val="single"/>
          <w:lang w:val="zh-TW"/>
          <w14:textFill>
            <w14:solidFill>
              <w14:schemeClr w14:val="tx1"/>
            </w14:solidFill>
          </w14:textFill>
        </w:rPr>
        <w:t>重庆市</w:t>
      </w:r>
      <w:r>
        <w:rPr>
          <w:rFonts w:eastAsia="方正仿宋_GBK"/>
          <w:color w:val="000000" w:themeColor="text1"/>
          <w:szCs w:val="28"/>
          <w:u w:val="single"/>
          <w14:textFill>
            <w14:solidFill>
              <w14:schemeClr w14:val="tx1"/>
            </w14:solidFill>
          </w14:textFill>
        </w:rPr>
        <w:t>璧山区</w:t>
      </w:r>
      <w:r>
        <w:rPr>
          <w:rFonts w:hint="eastAsia" w:eastAsia="方正仿宋_GBK"/>
          <w:color w:val="000000" w:themeColor="text1"/>
          <w:szCs w:val="28"/>
          <w:u w:val="single"/>
          <w:lang w:val="zh-TW" w:eastAsia="zh-CN"/>
          <w14:textFill>
            <w14:solidFill>
              <w14:schemeClr w14:val="tx1"/>
            </w14:solidFill>
          </w14:textFill>
        </w:rPr>
        <w:t>永嘉实验小学校餐厅铝合金纱窗隔断和操场栏杆</w:t>
      </w:r>
      <w:r>
        <w:rPr>
          <w:rFonts w:hint="eastAsia" w:eastAsia="方正仿宋_GBK"/>
          <w:color w:val="000000" w:themeColor="text1"/>
          <w:szCs w:val="28"/>
          <w:u w:val="single"/>
          <w:lang w:val="en-US" w:eastAsia="zh-CN"/>
          <w14:textFill>
            <w14:solidFill>
              <w14:schemeClr w14:val="tx1"/>
            </w14:solidFill>
          </w14:textFill>
        </w:rPr>
        <w:t>项目</w:t>
      </w:r>
      <w:r>
        <w:rPr>
          <w:rFonts w:hint="eastAsia" w:ascii="方正仿宋_GBK" w:hAnsi="方正仿宋_GBK" w:eastAsia="方正仿宋_GBK" w:cs="方正仿宋_GBK"/>
          <w:color w:val="000000" w:themeColor="text1"/>
          <w:szCs w:val="28"/>
          <w14:textFill>
            <w14:solidFill>
              <w14:schemeClr w14:val="tx1"/>
            </w14:solidFill>
          </w14:textFill>
        </w:rPr>
        <w:t>的采购文件，经详细研究，决定参加该项目的询比。</w:t>
      </w:r>
    </w:p>
    <w:p w14:paraId="2107DB16">
      <w:pPr>
        <w:tabs>
          <w:tab w:val="left" w:pos="6300"/>
        </w:tabs>
        <w:snapToGrid w:val="0"/>
        <w:spacing w:line="360" w:lineRule="auto"/>
        <w:ind w:left="14" w:leftChars="5" w:firstLine="534" w:firstLineChars="191"/>
        <w:jc w:val="left"/>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1、愿意按照采购文件中的一切要求，提供本项目的技术服务，报价为人民币</w:t>
      </w:r>
      <w:r>
        <w:rPr>
          <w:rFonts w:hint="eastAsia" w:ascii="方正仿宋_GBK" w:hAnsi="方正仿宋_GBK" w:eastAsia="方正仿宋_GBK" w:cs="方正仿宋_GBK"/>
          <w:color w:val="000000" w:themeColor="text1"/>
          <w:szCs w:val="28"/>
          <w:u w:val="single"/>
          <w14:textFill>
            <w14:solidFill>
              <w14:schemeClr w14:val="tx1"/>
            </w14:solidFill>
          </w14:textFill>
        </w:rPr>
        <w:t>大写：     元整</w:t>
      </w:r>
      <w:r>
        <w:rPr>
          <w:rFonts w:hint="eastAsia" w:ascii="方正仿宋_GBK" w:hAnsi="方正仿宋_GBK" w:eastAsia="方正仿宋_GBK" w:cs="方正仿宋_GBK"/>
          <w:color w:val="000000" w:themeColor="text1"/>
          <w:szCs w:val="28"/>
          <w14:textFill>
            <w14:solidFill>
              <w14:schemeClr w14:val="tx1"/>
            </w14:solidFill>
          </w14:textFill>
        </w:rPr>
        <w:t>；人民币</w:t>
      </w:r>
      <w:r>
        <w:rPr>
          <w:rFonts w:hint="eastAsia" w:ascii="方正仿宋_GBK" w:hAnsi="方正仿宋_GBK" w:eastAsia="方正仿宋_GBK" w:cs="方正仿宋_GBK"/>
          <w:color w:val="000000" w:themeColor="text1"/>
          <w:szCs w:val="28"/>
          <w:u w:val="single"/>
          <w14:textFill>
            <w14:solidFill>
              <w14:schemeClr w14:val="tx1"/>
            </w14:solidFill>
          </w14:textFill>
        </w:rPr>
        <w:t>小写：    元</w:t>
      </w:r>
      <w:r>
        <w:rPr>
          <w:rFonts w:hint="eastAsia" w:ascii="方正仿宋_GBK" w:hAnsi="方正仿宋_GBK" w:eastAsia="方正仿宋_GBK" w:cs="方正仿宋_GBK"/>
          <w:color w:val="000000" w:themeColor="text1"/>
          <w:szCs w:val="28"/>
          <w14:textFill>
            <w14:solidFill>
              <w14:schemeClr w14:val="tx1"/>
            </w14:solidFill>
          </w14:textFill>
        </w:rPr>
        <w:t>。</w:t>
      </w:r>
    </w:p>
    <w:p w14:paraId="11C8DDA9">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2、我方现提交的响应文件为：响应文件电子文档壹份。</w:t>
      </w:r>
    </w:p>
    <w:p w14:paraId="40DEA395">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3、我方承诺：本次竞采的有效期为90天。</w:t>
      </w:r>
    </w:p>
    <w:p w14:paraId="75F92CB6">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4、我方完全理解和接受贵方采购文件的一切规定和要求及评审办法。</w:t>
      </w:r>
    </w:p>
    <w:p w14:paraId="7C7D4CEC">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5、在整个询比采购过程中，我方若有违规行为，接受按照重庆市政府采购·云平台规定给予惩罚。</w:t>
      </w:r>
    </w:p>
    <w:p w14:paraId="3174FA18">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6、我方若中选，将按照询比结果签订合同，并且严格履行合同义务。本承诺函将成为合同不可分割的一部分，与合同具有同等的法律效力。</w:t>
      </w:r>
    </w:p>
    <w:p w14:paraId="6D35F01E">
      <w:pPr>
        <w:tabs>
          <w:tab w:val="left" w:pos="6300"/>
        </w:tabs>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7、我方理解，最低报价不是成交的唯一条件。</w:t>
      </w:r>
    </w:p>
    <w:p w14:paraId="7104261F">
      <w:pPr>
        <w:tabs>
          <w:tab w:val="left" w:pos="6300"/>
        </w:tabs>
        <w:snapToGrid w:val="0"/>
        <w:spacing w:line="360" w:lineRule="auto"/>
        <w:ind w:firstLine="570"/>
        <w:rPr>
          <w:rFonts w:ascii="方正仿宋_GBK" w:hAnsi="方正仿宋_GBK" w:eastAsia="方正仿宋_GBK" w:cs="方正仿宋_GBK"/>
          <w:color w:val="000000" w:themeColor="text1"/>
          <w:szCs w:val="28"/>
          <w14:textFill>
            <w14:solidFill>
              <w14:schemeClr w14:val="tx1"/>
            </w14:solidFill>
          </w14:textFill>
        </w:rPr>
      </w:pPr>
    </w:p>
    <w:p w14:paraId="31B0466E">
      <w:pPr>
        <w:tabs>
          <w:tab w:val="left" w:pos="6300"/>
        </w:tabs>
        <w:snapToGrid w:val="0"/>
        <w:spacing w:line="360" w:lineRule="auto"/>
        <w:ind w:firstLine="57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供应商名称（公章）：</w:t>
      </w:r>
    </w:p>
    <w:p w14:paraId="75BDC548">
      <w:pPr>
        <w:snapToGrid w:val="0"/>
        <w:spacing w:line="360"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sectPr>
          <w:footerReference r:id="rId3" w:type="default"/>
          <w:pgSz w:w="11907" w:h="16840"/>
          <w:pgMar w:top="1134" w:right="1191" w:bottom="1134" w:left="1304" w:header="851" w:footer="992" w:gutter="0"/>
          <w:pgNumType w:fmt="numberInDash" w:start="1"/>
          <w:cols w:space="720" w:num="1"/>
          <w:docGrid w:linePitch="380" w:charSpace="-5735"/>
        </w:sectPr>
      </w:pPr>
      <w:r>
        <w:rPr>
          <w:rFonts w:hint="eastAsia" w:ascii="方正仿宋_GBK" w:hAnsi="方正仿宋_GBK" w:eastAsia="方正仿宋_GBK" w:cs="方正仿宋_GBK"/>
          <w:color w:val="000000" w:themeColor="text1"/>
          <w:szCs w:val="28"/>
          <w14:textFill>
            <w14:solidFill>
              <w14:schemeClr w14:val="tx1"/>
            </w14:solidFill>
          </w14:textFill>
        </w:rPr>
        <w:t xml:space="preserve">                                                  年   月   日</w:t>
      </w:r>
    </w:p>
    <w:p w14:paraId="19DEA71E">
      <w:pPr>
        <w:tabs>
          <w:tab w:val="left" w:pos="2895"/>
        </w:tabs>
        <w:spacing w:line="312" w:lineRule="auto"/>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（二）明细报价表</w:t>
      </w:r>
    </w:p>
    <w:p w14:paraId="2AA02E2E">
      <w:pPr>
        <w:tabs>
          <w:tab w:val="left" w:pos="2975"/>
          <w:tab w:val="center" w:pos="4765"/>
        </w:tabs>
        <w:spacing w:line="312" w:lineRule="auto"/>
        <w:jc w:val="left"/>
        <w:rPr>
          <w:rFonts w:hint="eastAsia" w:ascii="方正仿宋_GBK" w:hAnsi="方正仿宋_GBK" w:eastAsia="方正仿宋_GBK" w:cs="方正仿宋_GBK"/>
          <w:b/>
          <w:color w:val="000000" w:themeColor="text1"/>
          <w:szCs w:val="28"/>
          <w14:textFill>
            <w14:solidFill>
              <w14:schemeClr w14:val="tx1"/>
            </w14:solidFill>
          </w14:textFill>
        </w:rPr>
      </w:pPr>
      <w:r>
        <w:rPr>
          <w:rFonts w:hint="eastAsia" w:ascii="方正仿宋_GBK" w:hAnsi="方正仿宋_GBK" w:eastAsia="方正仿宋_GBK" w:cs="方正仿宋_GBK"/>
          <w:b/>
          <w:color w:val="000000" w:themeColor="text1"/>
          <w:szCs w:val="28"/>
          <w14:textFill>
            <w14:solidFill>
              <w14:schemeClr w14:val="tx1"/>
            </w14:solidFill>
          </w14:textFill>
        </w:rPr>
        <w:tab/>
      </w:r>
      <w:r>
        <w:rPr>
          <w:rFonts w:hint="eastAsia" w:ascii="方正仿宋_GBK" w:hAnsi="方正仿宋_GBK" w:eastAsia="方正仿宋_GBK" w:cs="方正仿宋_GBK"/>
          <w:b/>
          <w:color w:val="000000" w:themeColor="text1"/>
          <w:szCs w:val="28"/>
          <w14:textFill>
            <w14:solidFill>
              <w14:schemeClr w14:val="tx1"/>
            </w14:solidFill>
          </w14:textFill>
        </w:rPr>
        <w:tab/>
      </w:r>
      <w:r>
        <w:rPr>
          <w:rFonts w:hint="eastAsia" w:ascii="方正仿宋_GBK" w:hAnsi="方正仿宋_GBK" w:eastAsia="方正仿宋_GBK" w:cs="方正仿宋_GBK"/>
          <w:b/>
          <w:color w:val="000000" w:themeColor="text1"/>
          <w:szCs w:val="28"/>
          <w14:textFill>
            <w14:solidFill>
              <w14:schemeClr w14:val="tx1"/>
            </w14:solidFill>
          </w14:textFill>
        </w:rPr>
        <w:t>明细报价表</w:t>
      </w:r>
    </w:p>
    <w:tbl>
      <w:tblPr>
        <w:tblStyle w:val="58"/>
        <w:tblW w:w="941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6"/>
        <w:gridCol w:w="1020"/>
        <w:gridCol w:w="5341"/>
        <w:gridCol w:w="450"/>
        <w:gridCol w:w="585"/>
        <w:gridCol w:w="555"/>
        <w:gridCol w:w="885"/>
      </w:tblGrid>
      <w:tr w14:paraId="12629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9412" w:type="dxa"/>
            <w:gridSpan w:val="7"/>
            <w:tcBorders>
              <w:top w:val="nil"/>
              <w:left w:val="nil"/>
              <w:bottom w:val="nil"/>
              <w:right w:val="nil"/>
            </w:tcBorders>
            <w:shd w:val="clear" w:color="auto" w:fill="auto"/>
            <w:noWrap/>
            <w:vAlign w:val="center"/>
          </w:tcPr>
          <w:p w14:paraId="1B27C6C6">
            <w:pPr>
              <w:keepNext w:val="0"/>
              <w:keepLines w:val="0"/>
              <w:widowControl/>
              <w:suppressLineNumbers w:val="0"/>
              <w:jc w:val="center"/>
              <w:textAlignment w:val="center"/>
              <w:rPr>
                <w:rFonts w:ascii="方正小标宋_GBK" w:hAnsi="方正小标宋_GBK" w:eastAsia="方正小标宋_GBK" w:cs="方正小标宋_GBK"/>
                <w:i w:val="0"/>
                <w:iCs w:val="0"/>
                <w:color w:val="000000" w:themeColor="text1"/>
                <w:sz w:val="20"/>
                <w:szCs w:val="20"/>
                <w:u w:val="none"/>
                <w14:textFill>
                  <w14:solidFill>
                    <w14:schemeClr w14:val="tx1"/>
                  </w14:solidFill>
                </w14:textFill>
              </w:rPr>
            </w:pPr>
            <w:r>
              <w:rPr>
                <w:rFonts w:hint="eastAsia" w:ascii="方正小标宋_GBK" w:hAnsi="方正小标宋_GBK" w:eastAsia="方正小标宋_GBK" w:cs="方正小标宋_GBK"/>
                <w:i w:val="0"/>
                <w:iCs w:val="0"/>
                <w:color w:val="000000" w:themeColor="text1"/>
                <w:kern w:val="0"/>
                <w:sz w:val="20"/>
                <w:szCs w:val="20"/>
                <w:u w:val="none"/>
                <w:lang w:val="en-US" w:eastAsia="zh-CN" w:bidi="ar"/>
                <w14:textFill>
                  <w14:solidFill>
                    <w14:schemeClr w14:val="tx1"/>
                  </w14:solidFill>
                </w14:textFill>
              </w:rPr>
              <w:t>重庆市璧山区永嘉实验小学校餐厅铝合金纱窗隔断和操场栏杆项目全费用报价清单</w:t>
            </w:r>
          </w:p>
        </w:tc>
      </w:tr>
      <w:tr w14:paraId="186C4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6937" w:type="dxa"/>
            <w:gridSpan w:val="3"/>
            <w:tcBorders>
              <w:top w:val="nil"/>
              <w:left w:val="nil"/>
              <w:bottom w:val="single" w:color="000000" w:sz="4" w:space="0"/>
              <w:right w:val="nil"/>
            </w:tcBorders>
            <w:shd w:val="clear" w:color="auto" w:fill="auto"/>
            <w:vAlign w:val="center"/>
          </w:tcPr>
          <w:p w14:paraId="1A4A81A4">
            <w:pPr>
              <w:keepNext w:val="0"/>
              <w:keepLines w:val="0"/>
              <w:widowControl/>
              <w:suppressLineNumbers w:val="0"/>
              <w:jc w:val="left"/>
              <w:textAlignment w:val="center"/>
              <w:rPr>
                <w:rFonts w:ascii="方正仿宋_GB2312" w:hAnsi="方正仿宋_GB2312" w:eastAsia="方正仿宋_GB2312" w:cs="方正仿宋_GB2312"/>
                <w:i w:val="0"/>
                <w:iCs w:val="0"/>
                <w:color w:val="000000" w:themeColor="text1"/>
                <w:sz w:val="20"/>
                <w:szCs w:val="20"/>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20"/>
                <w:szCs w:val="20"/>
                <w:u w:val="none"/>
                <w:lang w:val="en-US" w:eastAsia="zh-CN" w:bidi="ar"/>
                <w14:textFill>
                  <w14:solidFill>
                    <w14:schemeClr w14:val="tx1"/>
                  </w14:solidFill>
                </w14:textFill>
              </w:rPr>
              <w:t>制表单位：重庆市璧山区永嘉实验小学校</w:t>
            </w:r>
          </w:p>
        </w:tc>
        <w:tc>
          <w:tcPr>
            <w:tcW w:w="2475" w:type="dxa"/>
            <w:gridSpan w:val="4"/>
            <w:tcBorders>
              <w:top w:val="nil"/>
              <w:left w:val="nil"/>
              <w:bottom w:val="single" w:color="000000" w:sz="4" w:space="0"/>
              <w:right w:val="nil"/>
            </w:tcBorders>
            <w:shd w:val="clear" w:color="auto" w:fill="auto"/>
            <w:vAlign w:val="center"/>
          </w:tcPr>
          <w:p w14:paraId="175E5BED">
            <w:pPr>
              <w:keepNext w:val="0"/>
              <w:keepLines w:val="0"/>
              <w:widowControl/>
              <w:suppressLineNumbers w:val="0"/>
              <w:jc w:val="right"/>
              <w:textAlignment w:val="center"/>
              <w:rPr>
                <w:rFonts w:hint="default" w:ascii="Times New Roman" w:hAnsi="Times New Roman" w:eastAsia="宋体" w:cs="Times New Roman"/>
                <w:i w:val="0"/>
                <w:iCs w:val="0"/>
                <w:color w:val="000000" w:themeColor="text1"/>
                <w:sz w:val="20"/>
                <w:szCs w:val="20"/>
                <w:u w:val="none"/>
                <w14:textFill>
                  <w14:solidFill>
                    <w14:schemeClr w14:val="tx1"/>
                  </w14:solidFill>
                </w14:textFill>
              </w:rPr>
            </w:pPr>
            <w:r>
              <w:rPr>
                <w:rStyle w:val="258"/>
                <w:color w:val="000000" w:themeColor="text1"/>
                <w:lang w:val="en-US" w:eastAsia="zh-CN" w:bidi="ar"/>
                <w14:textFill>
                  <w14:solidFill>
                    <w14:schemeClr w14:val="tx1"/>
                  </w14:solidFill>
                </w14:textFill>
              </w:rPr>
              <w:t>金额单位：元</w:t>
            </w:r>
          </w:p>
        </w:tc>
      </w:tr>
      <w:tr w14:paraId="101F5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46351">
            <w:pPr>
              <w:keepNext w:val="0"/>
              <w:keepLines w:val="0"/>
              <w:widowControl/>
              <w:suppressLineNumbers w:val="0"/>
              <w:jc w:val="center"/>
              <w:textAlignment w:val="center"/>
              <w:rPr>
                <w:rFonts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序号</w:t>
            </w:r>
          </w:p>
        </w:tc>
        <w:tc>
          <w:tcPr>
            <w:tcW w:w="10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1BFF0">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项目名称</w:t>
            </w:r>
          </w:p>
        </w:tc>
        <w:tc>
          <w:tcPr>
            <w:tcW w:w="53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E3E63">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项目特征</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B9588">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单位</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388C7">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工程量</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453D8">
            <w:pPr>
              <w:keepNext w:val="0"/>
              <w:keepLines w:val="0"/>
              <w:widowControl/>
              <w:suppressLineNumbers w:val="0"/>
              <w:jc w:val="center"/>
              <w:textAlignment w:val="center"/>
              <w:rPr>
                <w:rFonts w:hint="default" w:ascii="方正黑体_GBK" w:hAnsi="方正黑体_GBK" w:eastAsia="方正黑体_GBK" w:cs="方正黑体_GBK"/>
                <w:i w:val="0"/>
                <w:iCs w:val="0"/>
                <w:color w:val="000000" w:themeColor="text1"/>
                <w:sz w:val="18"/>
                <w:szCs w:val="18"/>
                <w:u w:val="none"/>
                <w:lang w:val="en-US"/>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3"/>
                <w:szCs w:val="13"/>
                <w:u w:val="none"/>
                <w:lang w:val="en-US" w:eastAsia="zh-CN" w:bidi="ar"/>
                <w14:textFill>
                  <w14:solidFill>
                    <w14:schemeClr w14:val="tx1"/>
                  </w14:solidFill>
                </w14:textFill>
              </w:rPr>
              <w:t>全费用综合单价报价</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63BFB">
            <w:pPr>
              <w:keepNext w:val="0"/>
              <w:keepLines w:val="0"/>
              <w:widowControl/>
              <w:suppressLineNumbers w:val="0"/>
              <w:jc w:val="center"/>
              <w:textAlignment w:val="center"/>
              <w:rPr>
                <w:rFonts w:hint="eastAsia" w:ascii="方正黑体_GBK" w:hAnsi="方正黑体_GBK" w:eastAsia="方正黑体_GBK" w:cs="方正黑体_GBK"/>
                <w:i w:val="0"/>
                <w:iCs w:val="0"/>
                <w:color w:val="000000" w:themeColor="text1"/>
                <w:sz w:val="18"/>
                <w:szCs w:val="18"/>
                <w:u w:val="none"/>
                <w14:textFill>
                  <w14:solidFill>
                    <w14:schemeClr w14:val="tx1"/>
                  </w14:solidFill>
                </w14:textFill>
              </w:rPr>
            </w:pPr>
            <w:r>
              <w:rPr>
                <w:rFonts w:hint="eastAsia" w:ascii="方正黑体_GBK" w:hAnsi="方正黑体_GBK" w:eastAsia="方正黑体_GBK" w:cs="方正黑体_GBK"/>
                <w:i w:val="0"/>
                <w:iCs w:val="0"/>
                <w:color w:val="000000" w:themeColor="text1"/>
                <w:kern w:val="0"/>
                <w:sz w:val="18"/>
                <w:szCs w:val="18"/>
                <w:u w:val="none"/>
                <w:lang w:val="en-US" w:eastAsia="zh-CN" w:bidi="ar"/>
                <w14:textFill>
                  <w14:solidFill>
                    <w14:schemeClr w14:val="tx1"/>
                  </w14:solidFill>
                </w14:textFill>
              </w:rPr>
              <w:t>合价</w:t>
            </w:r>
          </w:p>
        </w:tc>
      </w:tr>
      <w:tr w14:paraId="4BCBC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7B660">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636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40F9C">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合计</w:t>
            </w:r>
          </w:p>
        </w:tc>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59705">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0F5E2">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1ECA1">
            <w:pPr>
              <w:jc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3C11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14:paraId="29F60A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12428">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4C076">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餐厅做铝合金纱窗隔断</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05F708B3">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框架采用</w:t>
            </w:r>
            <w:r>
              <w:rPr>
                <w:rStyle w:val="260"/>
                <w:rFonts w:eastAsia="宋体"/>
                <w:color w:val="000000" w:themeColor="text1"/>
                <w:lang w:val="en-US" w:eastAsia="zh-CN" w:bidi="ar"/>
                <w14:textFill>
                  <w14:solidFill>
                    <w14:schemeClr w14:val="tx1"/>
                  </w14:solidFill>
                </w14:textFill>
              </w:rPr>
              <w:t>100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*44</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*4.0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厚的咖啡色铝合金方管制作，链接点采用</w:t>
            </w:r>
            <w:r>
              <w:rPr>
                <w:rStyle w:val="260"/>
                <w:rFonts w:eastAsia="宋体"/>
                <w:color w:val="000000" w:themeColor="text1"/>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厚的铝合金角铝，打</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4.2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的链接螺丝链接。</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固定黑色</w:t>
            </w:r>
            <w:r>
              <w:rPr>
                <w:rStyle w:val="260"/>
                <w:rFonts w:eastAsia="宋体"/>
                <w:color w:val="000000" w:themeColor="text1"/>
                <w:lang w:val="en-US" w:eastAsia="zh-CN" w:bidi="ar"/>
                <w14:textFill>
                  <w14:solidFill>
                    <w14:schemeClr w14:val="tx1"/>
                  </w14:solidFill>
                </w14:textFill>
              </w:rPr>
              <w:t>11</w:t>
            </w:r>
            <w:r>
              <w:rPr>
                <w:rStyle w:val="259"/>
                <w:color w:val="000000" w:themeColor="text1"/>
                <w:lang w:val="en-US" w:eastAsia="zh-CN" w:bidi="ar"/>
                <w14:textFill>
                  <w14:solidFill>
                    <w14:schemeClr w14:val="tx1"/>
                  </w14:solidFill>
                </w14:textFill>
              </w:rPr>
              <w:t>目</w:t>
            </w:r>
            <w:r>
              <w:rPr>
                <w:rStyle w:val="260"/>
                <w:rFonts w:eastAsia="宋体"/>
                <w:color w:val="000000" w:themeColor="text1"/>
                <w:lang w:val="en-US" w:eastAsia="zh-CN" w:bidi="ar"/>
                <w14:textFill>
                  <w14:solidFill>
                    <w14:schemeClr w14:val="tx1"/>
                  </w14:solidFill>
                </w14:textFill>
              </w:rPr>
              <w:t>0.7</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的不锈钢烤漆金刚网纱窗。</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墙体链接采用</w:t>
            </w:r>
            <w:r>
              <w:rPr>
                <w:rStyle w:val="260"/>
                <w:rFonts w:eastAsia="宋体"/>
                <w:color w:val="000000" w:themeColor="text1"/>
                <w:lang w:val="en-US" w:eastAsia="zh-CN" w:bidi="ar"/>
                <w14:textFill>
                  <w14:solidFill>
                    <w14:schemeClr w14:val="tx1"/>
                  </w14:solidFill>
                </w14:textFill>
              </w:rPr>
              <w:t>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*15</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不锈钢拉爆螺丝固定。</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4.2.4</w:t>
            </w:r>
            <w:r>
              <w:rPr>
                <w:rStyle w:val="259"/>
                <w:color w:val="000000" w:themeColor="text1"/>
                <w:lang w:val="en-US" w:eastAsia="zh-CN" w:bidi="ar"/>
                <w14:textFill>
                  <w14:solidFill>
                    <w14:schemeClr w14:val="tx1"/>
                  </w14:solidFill>
                </w14:textFill>
              </w:rPr>
              <w:t>米高做地弹簧玻璃门玻璃采用</w:t>
            </w:r>
            <w:r>
              <w:rPr>
                <w:rStyle w:val="260"/>
                <w:rFonts w:eastAsia="宋体"/>
                <w:color w:val="000000" w:themeColor="text1"/>
                <w:lang w:val="en-US" w:eastAsia="zh-CN" w:bidi="ar"/>
                <w14:textFill>
                  <w14:solidFill>
                    <w14:schemeClr w14:val="tx1"/>
                  </w14:solidFill>
                </w14:textFill>
              </w:rPr>
              <w:t>12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钢化玻璃。</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5.</w:t>
            </w:r>
            <w:r>
              <w:rPr>
                <w:rStyle w:val="259"/>
                <w:color w:val="000000" w:themeColor="text1"/>
                <w:lang w:val="en-US" w:eastAsia="zh-CN" w:bidi="ar"/>
                <w14:textFill>
                  <w14:solidFill>
                    <w14:schemeClr w14:val="tx1"/>
                  </w14:solidFill>
                </w14:textFill>
              </w:rPr>
              <w:t>把手采用不锈钢</w:t>
            </w:r>
            <w:r>
              <w:rPr>
                <w:rStyle w:val="260"/>
                <w:rFonts w:eastAsia="宋体"/>
                <w:color w:val="000000" w:themeColor="text1"/>
                <w:lang w:val="en-US" w:eastAsia="zh-CN" w:bidi="ar"/>
                <w14:textFill>
                  <w14:solidFill>
                    <w14:schemeClr w14:val="tx1"/>
                  </w14:solidFill>
                </w14:textFill>
              </w:rPr>
              <w:t>304*2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厚的不锈钢直径</w:t>
            </w:r>
            <w:r>
              <w:rPr>
                <w:rStyle w:val="260"/>
                <w:rFonts w:eastAsia="宋体"/>
                <w:color w:val="000000" w:themeColor="text1"/>
                <w:lang w:val="en-US" w:eastAsia="zh-CN" w:bidi="ar"/>
                <w14:textFill>
                  <w14:solidFill>
                    <w14:schemeClr w14:val="tx1"/>
                  </w14:solidFill>
                </w14:textFill>
              </w:rPr>
              <w:t>38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的圆管制作。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w:t>
            </w:r>
            <w:r>
              <w:rPr>
                <w:rStyle w:val="259"/>
                <w:color w:val="000000" w:themeColor="text1"/>
                <w:lang w:val="en-US" w:eastAsia="zh-CN" w:bidi="ar"/>
                <w14:textFill>
                  <w14:solidFill>
                    <w14:schemeClr w14:val="tx1"/>
                  </w14:solidFill>
                </w14:textFill>
              </w:rPr>
              <w:t>地弹簧采用承重</w:t>
            </w:r>
            <w:r>
              <w:rPr>
                <w:rStyle w:val="260"/>
                <w:rFonts w:eastAsia="宋体"/>
                <w:color w:val="000000" w:themeColor="text1"/>
                <w:lang w:val="en-US" w:eastAsia="zh-CN" w:bidi="ar"/>
                <w14:textFill>
                  <w14:solidFill>
                    <w14:schemeClr w14:val="tx1"/>
                  </w14:solidFill>
                </w14:textFill>
              </w:rPr>
              <w:t>100kg</w:t>
            </w:r>
            <w:r>
              <w:rPr>
                <w:rStyle w:val="259"/>
                <w:color w:val="000000" w:themeColor="text1"/>
                <w:lang w:val="en-US" w:eastAsia="zh-CN" w:bidi="ar"/>
                <w14:textFill>
                  <w14:solidFill>
                    <w14:schemeClr w14:val="tx1"/>
                  </w14:solidFill>
                </w14:textFill>
              </w:rPr>
              <w:t>的液压地弹簧。</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7.</w:t>
            </w:r>
            <w:r>
              <w:rPr>
                <w:rStyle w:val="259"/>
                <w:color w:val="000000" w:themeColor="text1"/>
                <w:lang w:val="en-US" w:eastAsia="zh-CN" w:bidi="ar"/>
                <w14:textFill>
                  <w14:solidFill>
                    <w14:schemeClr w14:val="tx1"/>
                  </w14:solidFill>
                </w14:textFill>
              </w:rPr>
              <w:t>每个隔断门参考尺寸如下：</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6.6*4.33=28.578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6.76*4.33=29.27</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6.72*4.33=29.09</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6.3*4.33=27.279</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1.05*4.33=4.546</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调试</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AAB9A">
            <w:pPr>
              <w:keepNext w:val="0"/>
              <w:keepLines w:val="0"/>
              <w:widowControl/>
              <w:suppressLineNumbers w:val="0"/>
              <w:jc w:val="center"/>
              <w:textAlignment w:val="center"/>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C80A0">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118.76</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653A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8CA7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14:paraId="000C2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18E3C6">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2D0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围墙砖砌体、搓沙</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5AB84D7C">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bdr w:val="single" w:color="000000" w:sz="4" w:space="0"/>
                <w:lang w:val="en-US" w:eastAsia="zh-CN" w:bidi="ar"/>
                <w14:textFill>
                  <w14:solidFill>
                    <w14:schemeClr w14:val="tx1"/>
                  </w14:solidFill>
                </w14:textFill>
              </w:rPr>
              <w:drawing>
                <wp:anchor distT="0" distB="0" distL="114300" distR="114300" simplePos="0" relativeHeight="251660288" behindDoc="0" locked="0" layoutInCell="1" allowOverlap="1">
                  <wp:simplePos x="0" y="0"/>
                  <wp:positionH relativeFrom="column">
                    <wp:posOffset>-19685</wp:posOffset>
                  </wp:positionH>
                  <wp:positionV relativeFrom="paragraph">
                    <wp:posOffset>1412240</wp:posOffset>
                  </wp:positionV>
                  <wp:extent cx="3174365" cy="758190"/>
                  <wp:effectExtent l="0" t="0" r="6985" b="3810"/>
                  <wp:wrapNone/>
                  <wp:docPr id="6" name="图片_1"/>
                  <wp:cNvGraphicFramePr/>
                  <a:graphic xmlns:a="http://schemas.openxmlformats.org/drawingml/2006/main">
                    <a:graphicData uri="http://schemas.openxmlformats.org/drawingml/2006/picture">
                      <pic:pic xmlns:pic="http://schemas.openxmlformats.org/drawingml/2006/picture">
                        <pic:nvPicPr>
                          <pic:cNvPr id="6" name="图片_1"/>
                          <pic:cNvPicPr/>
                        </pic:nvPicPr>
                        <pic:blipFill>
                          <a:blip r:embed="rId9"/>
                          <a:stretch>
                            <a:fillRect/>
                          </a:stretch>
                        </pic:blipFill>
                        <pic:spPr>
                          <a:xfrm>
                            <a:off x="0" y="0"/>
                            <a:ext cx="3174365" cy="758190"/>
                          </a:xfrm>
                          <a:prstGeom prst="rect">
                            <a:avLst/>
                          </a:prstGeom>
                          <a:noFill/>
                          <a:ln>
                            <a:noFill/>
                          </a:ln>
                        </pic:spPr>
                      </pic:pic>
                    </a:graphicData>
                  </a:graphic>
                </wp:anchor>
              </w:draw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砖砌体</w:t>
            </w:r>
            <w:r>
              <w:rPr>
                <w:rStyle w:val="260"/>
                <w:rFonts w:eastAsia="宋体"/>
                <w:color w:val="000000" w:themeColor="text1"/>
                <w:lang w:val="en-US" w:eastAsia="zh-CN" w:bidi="ar"/>
                <w14:textFill>
                  <w14:solidFill>
                    <w14:schemeClr w14:val="tx1"/>
                  </w14:solidFill>
                </w14:textFill>
              </w:rPr>
              <w:t>72*0.20m</w:t>
            </w:r>
            <w:r>
              <w:rPr>
                <w:rStyle w:val="259"/>
                <w:color w:val="000000" w:themeColor="text1"/>
                <w:lang w:val="en-US" w:eastAsia="zh-CN" w:bidi="ar"/>
                <w14:textFill>
                  <w14:solidFill>
                    <w14:schemeClr w14:val="tx1"/>
                  </w14:solidFill>
                </w14:textFill>
              </w:rPr>
              <w:t>，与原围墙水平高度一致约</w:t>
            </w:r>
            <w:r>
              <w:rPr>
                <w:rStyle w:val="260"/>
                <w:rFonts w:eastAsia="宋体"/>
                <w:color w:val="000000" w:themeColor="text1"/>
                <w:lang w:val="en-US" w:eastAsia="zh-CN" w:bidi="ar"/>
                <w14:textFill>
                  <w14:solidFill>
                    <w14:schemeClr w14:val="tx1"/>
                  </w14:solidFill>
                </w14:textFill>
              </w:rPr>
              <w:t>0.35m</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间隔</w:t>
            </w:r>
            <w:r>
              <w:rPr>
                <w:rStyle w:val="260"/>
                <w:rFonts w:eastAsia="宋体"/>
                <w:color w:val="000000" w:themeColor="text1"/>
                <w:lang w:val="en-US" w:eastAsia="zh-CN" w:bidi="ar"/>
                <w14:textFill>
                  <w14:solidFill>
                    <w14:schemeClr w14:val="tx1"/>
                  </w14:solidFill>
                </w14:textFill>
              </w:rPr>
              <w:t>3.8m</w:t>
            </w:r>
            <w:r>
              <w:rPr>
                <w:rStyle w:val="259"/>
                <w:color w:val="000000" w:themeColor="text1"/>
                <w:lang w:val="en-US" w:eastAsia="zh-CN" w:bidi="ar"/>
                <w14:textFill>
                  <w14:solidFill>
                    <w14:schemeClr w14:val="tx1"/>
                  </w14:solidFill>
                </w14:textFill>
              </w:rPr>
              <w:t>设置柱子，共计</w:t>
            </w:r>
            <w:r>
              <w:rPr>
                <w:rStyle w:val="260"/>
                <w:rFonts w:eastAsia="宋体"/>
                <w:color w:val="000000" w:themeColor="text1"/>
                <w:lang w:val="en-US" w:eastAsia="zh-CN" w:bidi="ar"/>
                <w14:textFill>
                  <w14:solidFill>
                    <w14:schemeClr w14:val="tx1"/>
                  </w14:solidFill>
                </w14:textFill>
              </w:rPr>
              <w:t>19</w:t>
            </w:r>
            <w:r>
              <w:rPr>
                <w:rStyle w:val="259"/>
                <w:color w:val="000000" w:themeColor="text1"/>
                <w:lang w:val="en-US" w:eastAsia="zh-CN" w:bidi="ar"/>
                <w14:textFill>
                  <w14:solidFill>
                    <w14:schemeClr w14:val="tx1"/>
                  </w14:solidFill>
                </w14:textFill>
              </w:rPr>
              <w:t>根柱子（转角处柱子为</w:t>
            </w:r>
            <w:r>
              <w:rPr>
                <w:rStyle w:val="260"/>
                <w:rFonts w:eastAsia="宋体"/>
                <w:color w:val="000000" w:themeColor="text1"/>
                <w:lang w:val="en-US" w:eastAsia="zh-CN" w:bidi="ar"/>
                <w14:textFill>
                  <w14:solidFill>
                    <w14:schemeClr w14:val="tx1"/>
                  </w14:solidFill>
                </w14:textFill>
              </w:rPr>
              <w:t>370*370*1300</w:t>
            </w:r>
            <w:r>
              <w:rPr>
                <w:rStyle w:val="259"/>
                <w:color w:val="000000" w:themeColor="text1"/>
                <w:lang w:val="en-US" w:eastAsia="zh-CN" w:bidi="ar"/>
                <w14:textFill>
                  <w14:solidFill>
                    <w14:schemeClr w14:val="tx1"/>
                  </w14:solidFill>
                </w14:textFill>
              </w:rPr>
              <w:t>）每根柱子须植筋</w:t>
            </w:r>
            <w:r>
              <w:rPr>
                <w:rStyle w:val="260"/>
                <w:rFonts w:eastAsia="宋体"/>
                <w:color w:val="000000" w:themeColor="text1"/>
                <w:lang w:val="en-US" w:eastAsia="zh-CN" w:bidi="ar"/>
                <w14:textFill>
                  <w14:solidFill>
                    <w14:schemeClr w14:val="tx1"/>
                  </w14:solidFill>
                </w14:textFill>
              </w:rPr>
              <w:t>14#4</w:t>
            </w:r>
            <w:r>
              <w:rPr>
                <w:rStyle w:val="259"/>
                <w:color w:val="000000" w:themeColor="text1"/>
                <w:lang w:val="en-US" w:eastAsia="zh-CN" w:bidi="ar"/>
                <w14:textFill>
                  <w14:solidFill>
                    <w14:schemeClr w14:val="tx1"/>
                  </w14:solidFill>
                </w14:textFill>
              </w:rPr>
              <w:t>根，做法及造型详图纸及现场查勘，具体以现场踏勘时沟通为准</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砖砌体。</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搓沙。</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9C10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米</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FD40">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AFDC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68001">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14:paraId="0D8E7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7AD42">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3</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B4E4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围墙底部花岗岩贴砖立面</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66B2F0F1">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围墙底部采花岗岩光面材质。</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立面采用</w:t>
            </w:r>
            <w:r>
              <w:rPr>
                <w:rStyle w:val="260"/>
                <w:rFonts w:eastAsia="宋体"/>
                <w:color w:val="000000" w:themeColor="text1"/>
                <w:lang w:val="en-US" w:eastAsia="zh-CN" w:bidi="ar"/>
                <w14:textFill>
                  <w14:solidFill>
                    <w14:schemeClr w14:val="tx1"/>
                  </w14:solidFill>
                </w14:textFill>
              </w:rPr>
              <w:t>2cm</w:t>
            </w:r>
            <w:r>
              <w:rPr>
                <w:rStyle w:val="259"/>
                <w:color w:val="000000" w:themeColor="text1"/>
                <w:lang w:val="en-US" w:eastAsia="zh-CN" w:bidi="ar"/>
                <w14:textFill>
                  <w14:solidFill>
                    <w14:schemeClr w14:val="tx1"/>
                  </w14:solidFill>
                </w14:textFill>
              </w:rPr>
              <w:t>厚小百花，花岗岩，总长度</w:t>
            </w:r>
            <w:r>
              <w:rPr>
                <w:rStyle w:val="260"/>
                <w:rFonts w:eastAsia="宋体"/>
                <w:color w:val="000000" w:themeColor="text1"/>
                <w:lang w:val="en-US" w:eastAsia="zh-CN" w:bidi="ar"/>
                <w14:textFill>
                  <w14:solidFill>
                    <w14:schemeClr w14:val="tx1"/>
                  </w14:solidFill>
                </w14:textFill>
              </w:rPr>
              <w:t>72m</w:t>
            </w:r>
            <w:r>
              <w:rPr>
                <w:rStyle w:val="259"/>
                <w:color w:val="000000" w:themeColor="text1"/>
                <w:lang w:val="en-US" w:eastAsia="zh-CN" w:bidi="ar"/>
                <w14:textFill>
                  <w14:solidFill>
                    <w14:schemeClr w14:val="tx1"/>
                  </w14:solidFill>
                </w14:textFill>
              </w:rPr>
              <w:t>，每块石材尺寸为</w:t>
            </w:r>
            <w:r>
              <w:rPr>
                <w:rStyle w:val="260"/>
                <w:rFonts w:eastAsia="宋体"/>
                <w:color w:val="000000" w:themeColor="text1"/>
                <w:lang w:val="en-US" w:eastAsia="zh-CN" w:bidi="ar"/>
                <w14:textFill>
                  <w14:solidFill>
                    <w14:schemeClr w14:val="tx1"/>
                  </w14:solidFill>
                </w14:textFill>
              </w:rPr>
              <w:t>0.60*0.37*0.02m</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清洁</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D0A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米</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C92F1">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35B8E">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93037">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14:paraId="7B723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880F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4</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3808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围墙底部大理石贴砖盖面</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219E1EA5">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围墙底部采花岗石光面材质。</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盖面采用</w:t>
            </w:r>
            <w:r>
              <w:rPr>
                <w:rStyle w:val="260"/>
                <w:rFonts w:eastAsia="宋体"/>
                <w:color w:val="000000" w:themeColor="text1"/>
                <w:lang w:val="en-US" w:eastAsia="zh-CN" w:bidi="ar"/>
                <w14:textFill>
                  <w14:solidFill>
                    <w14:schemeClr w14:val="tx1"/>
                  </w14:solidFill>
                </w14:textFill>
              </w:rPr>
              <w:t>5cm</w:t>
            </w:r>
            <w:r>
              <w:rPr>
                <w:rStyle w:val="259"/>
                <w:color w:val="000000" w:themeColor="text1"/>
                <w:lang w:val="en-US" w:eastAsia="zh-CN" w:bidi="ar"/>
                <w14:textFill>
                  <w14:solidFill>
                    <w14:schemeClr w14:val="tx1"/>
                  </w14:solidFill>
                </w14:textFill>
              </w:rPr>
              <w:t>厚芝麻黑花岗岩光面，靠运动场内侧</w:t>
            </w:r>
            <w:r>
              <w:rPr>
                <w:rStyle w:val="260"/>
                <w:rFonts w:eastAsia="宋体"/>
                <w:color w:val="000000" w:themeColor="text1"/>
                <w:lang w:val="en-US" w:eastAsia="zh-CN" w:bidi="ar"/>
                <w14:textFill>
                  <w14:solidFill>
                    <w14:schemeClr w14:val="tx1"/>
                  </w14:solidFill>
                </w14:textFill>
              </w:rPr>
              <w:t>1/2</w:t>
            </w:r>
            <w:r>
              <w:rPr>
                <w:rStyle w:val="259"/>
                <w:color w:val="000000" w:themeColor="text1"/>
                <w:lang w:val="en-US" w:eastAsia="zh-CN" w:bidi="ar"/>
                <w14:textFill>
                  <w14:solidFill>
                    <w14:schemeClr w14:val="tx1"/>
                  </w14:solidFill>
                </w14:textFill>
              </w:rPr>
              <w:t>磨圆，总长度约</w:t>
            </w:r>
            <w:r>
              <w:rPr>
                <w:rStyle w:val="260"/>
                <w:rFonts w:eastAsia="宋体"/>
                <w:color w:val="000000" w:themeColor="text1"/>
                <w:lang w:val="en-US" w:eastAsia="zh-CN" w:bidi="ar"/>
                <w14:textFill>
                  <w14:solidFill>
                    <w14:schemeClr w14:val="tx1"/>
                  </w14:solidFill>
                </w14:textFill>
              </w:rPr>
              <w:t>72m</w:t>
            </w:r>
            <w:r>
              <w:rPr>
                <w:rStyle w:val="259"/>
                <w:color w:val="000000" w:themeColor="text1"/>
                <w:lang w:val="en-US" w:eastAsia="zh-CN" w:bidi="ar"/>
                <w14:textFill>
                  <w14:solidFill>
                    <w14:schemeClr w14:val="tx1"/>
                  </w14:solidFill>
                </w14:textFill>
              </w:rPr>
              <w:t>，每块石材尺寸为</w:t>
            </w:r>
            <w:r>
              <w:rPr>
                <w:rStyle w:val="260"/>
                <w:rFonts w:eastAsia="宋体"/>
                <w:color w:val="000000" w:themeColor="text1"/>
                <w:lang w:val="en-US" w:eastAsia="zh-CN" w:bidi="ar"/>
                <w14:textFill>
                  <w14:solidFill>
                    <w14:schemeClr w14:val="tx1"/>
                  </w14:solidFill>
                </w14:textFill>
              </w:rPr>
              <w:t>0.6*0.3*0.05m</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清洁</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B79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米</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220A3">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90B6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93DF">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14:paraId="231EE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AF5E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5</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AD09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围墙柱子上部真石漆</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3EC96C1E">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围墙底部以上柱子部分喷涂真石漆。</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柱子需喷涂高度约为</w:t>
            </w:r>
            <w:r>
              <w:rPr>
                <w:rStyle w:val="260"/>
                <w:rFonts w:eastAsia="宋体"/>
                <w:color w:val="000000" w:themeColor="text1"/>
                <w:lang w:val="en-US" w:eastAsia="zh-CN" w:bidi="ar"/>
                <w14:textFill>
                  <w14:solidFill>
                    <w14:schemeClr w14:val="tx1"/>
                  </w14:solidFill>
                </w14:textFill>
              </w:rPr>
              <w:t>1m</w:t>
            </w:r>
            <w:r>
              <w:rPr>
                <w:rStyle w:val="259"/>
                <w:color w:val="000000" w:themeColor="text1"/>
                <w:lang w:val="en-US" w:eastAsia="zh-CN" w:bidi="ar"/>
                <w14:textFill>
                  <w14:solidFill>
                    <w14:schemeClr w14:val="tx1"/>
                  </w14:solidFill>
                </w14:textFill>
              </w:rPr>
              <w:t>，每根柱子需喷涂面积约</w:t>
            </w:r>
            <w:r>
              <w:rPr>
                <w:rStyle w:val="260"/>
                <w:rFonts w:eastAsia="宋体"/>
                <w:color w:val="000000" w:themeColor="text1"/>
                <w:lang w:val="en-US" w:eastAsia="zh-CN" w:bidi="ar"/>
                <w14:textFill>
                  <w14:solidFill>
                    <w14:schemeClr w14:val="tx1"/>
                  </w14:solidFill>
                </w14:textFill>
              </w:rPr>
              <w:t>1</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，共计</w:t>
            </w:r>
            <w:r>
              <w:rPr>
                <w:rStyle w:val="260"/>
                <w:rFonts w:eastAsia="宋体"/>
                <w:color w:val="000000" w:themeColor="text1"/>
                <w:lang w:val="en-US" w:eastAsia="zh-CN" w:bidi="ar"/>
                <w14:textFill>
                  <w14:solidFill>
                    <w14:schemeClr w14:val="tx1"/>
                  </w14:solidFill>
                </w14:textFill>
              </w:rPr>
              <w:t>19</w:t>
            </w:r>
            <w:r>
              <w:rPr>
                <w:rStyle w:val="259"/>
                <w:color w:val="000000" w:themeColor="text1"/>
                <w:lang w:val="en-US" w:eastAsia="zh-CN" w:bidi="ar"/>
                <w14:textFill>
                  <w14:solidFill>
                    <w14:schemeClr w14:val="tx1"/>
                  </w14:solidFill>
                </w14:textFill>
              </w:rPr>
              <w:t>根柱子（含转角处柱子）。</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真石漆喷涂</w:t>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遍。</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第一遍打底，确保墙体能均匀覆盖；第二遍是主喷，保证颜色和质感的饱满度；第三遍以提升整体效果。喷涂过程中每遍间隔要足够干燥，每遍喷涂间隔至少</w:t>
            </w:r>
            <w:r>
              <w:rPr>
                <w:rStyle w:val="260"/>
                <w:rFonts w:eastAsia="宋体"/>
                <w:color w:val="000000" w:themeColor="text1"/>
                <w:lang w:val="en-US" w:eastAsia="zh-CN" w:bidi="ar"/>
                <w14:textFill>
                  <w14:solidFill>
                    <w14:schemeClr w14:val="tx1"/>
                  </w14:solidFill>
                </w14:textFill>
              </w:rPr>
              <w:t>24</w:t>
            </w:r>
            <w:r>
              <w:rPr>
                <w:rStyle w:val="259"/>
                <w:color w:val="000000" w:themeColor="text1"/>
                <w:lang w:val="en-US" w:eastAsia="zh-CN" w:bidi="ar"/>
                <w14:textFill>
                  <w14:solidFill>
                    <w14:schemeClr w14:val="tx1"/>
                  </w14:solidFill>
                </w14:textFill>
              </w:rPr>
              <w:t>小时。</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清洁</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EED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F37FB">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20</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0128C">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6078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14:paraId="6807B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9910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7BB6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themeColor="text1"/>
                <w:sz w:val="18"/>
                <w:szCs w:val="18"/>
                <w:u w:val="none"/>
                <w14:textFill>
                  <w14:solidFill>
                    <w14:schemeClr w14:val="tx1"/>
                  </w14:solidFill>
                </w14:textFill>
              </w:rPr>
            </w:pPr>
            <w:r>
              <w:rPr>
                <w:rFonts w:hint="eastAsia" w:ascii="方正仿宋_GB2312" w:hAnsi="方正仿宋_GB2312" w:eastAsia="方正仿宋_GB2312" w:cs="方正仿宋_GB2312"/>
                <w:i w:val="0"/>
                <w:iCs w:val="0"/>
                <w:color w:val="000000" w:themeColor="text1"/>
                <w:kern w:val="0"/>
                <w:sz w:val="18"/>
                <w:szCs w:val="18"/>
                <w:u w:val="none"/>
                <w:lang w:val="en-US" w:eastAsia="zh-CN" w:bidi="ar"/>
                <w14:textFill>
                  <w14:solidFill>
                    <w14:schemeClr w14:val="tx1"/>
                  </w14:solidFill>
                </w14:textFill>
              </w:rPr>
              <w:t>咖啡色铝合金栏杆</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71F52915">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咖啡色铝合金栏杆。</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面管采用</w:t>
            </w:r>
            <w:r>
              <w:rPr>
                <w:rStyle w:val="260"/>
                <w:rFonts w:eastAsia="宋体"/>
                <w:color w:val="000000" w:themeColor="text1"/>
                <w:lang w:val="en-US" w:eastAsia="zh-CN" w:bidi="ar"/>
                <w14:textFill>
                  <w14:solidFill>
                    <w14:schemeClr w14:val="tx1"/>
                  </w14:solidFill>
                </w14:textFill>
              </w:rPr>
              <w:t>85*40*3.0</w:t>
            </w:r>
            <w:r>
              <w:rPr>
                <w:rStyle w:val="259"/>
                <w:color w:val="000000" w:themeColor="text1"/>
                <w:lang w:val="en-US" w:eastAsia="zh-CN" w:bidi="ar"/>
                <w14:textFill>
                  <w14:solidFill>
                    <w14:schemeClr w14:val="tx1"/>
                  </w14:solidFill>
                </w14:textFill>
              </w:rPr>
              <w:t>厚的椭圆形面管。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立柱采用</w:t>
            </w:r>
            <w:r>
              <w:rPr>
                <w:rStyle w:val="260"/>
                <w:rFonts w:eastAsia="宋体"/>
                <w:color w:val="000000" w:themeColor="text1"/>
                <w:lang w:val="en-US" w:eastAsia="zh-CN" w:bidi="ar"/>
                <w14:textFill>
                  <w14:solidFill>
                    <w14:schemeClr w14:val="tx1"/>
                  </w14:solidFill>
                </w14:textFill>
              </w:rPr>
              <w:t>50*50*3.0</w:t>
            </w:r>
            <w:r>
              <w:rPr>
                <w:rStyle w:val="259"/>
                <w:color w:val="000000" w:themeColor="text1"/>
                <w:lang w:val="en-US" w:eastAsia="zh-CN" w:bidi="ar"/>
                <w14:textFill>
                  <w14:solidFill>
                    <w14:schemeClr w14:val="tx1"/>
                  </w14:solidFill>
                </w14:textFill>
              </w:rPr>
              <w:t>厚的铝合金方管。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4.</w:t>
            </w:r>
            <w:r>
              <w:rPr>
                <w:rStyle w:val="259"/>
                <w:color w:val="000000" w:themeColor="text1"/>
                <w:lang w:val="en-US" w:eastAsia="zh-CN" w:bidi="ar"/>
                <w14:textFill>
                  <w14:solidFill>
                    <w14:schemeClr w14:val="tx1"/>
                  </w14:solidFill>
                </w14:textFill>
              </w:rPr>
              <w:t>曹管采用</w:t>
            </w:r>
            <w:r>
              <w:rPr>
                <w:rStyle w:val="260"/>
                <w:rFonts w:eastAsia="宋体"/>
                <w:color w:val="000000" w:themeColor="text1"/>
                <w:lang w:val="en-US" w:eastAsia="zh-CN" w:bidi="ar"/>
                <w14:textFill>
                  <w14:solidFill>
                    <w14:schemeClr w14:val="tx1"/>
                  </w14:solidFill>
                </w14:textFill>
              </w:rPr>
              <w:t>40*40*3.0</w:t>
            </w:r>
            <w:r>
              <w:rPr>
                <w:rStyle w:val="259"/>
                <w:color w:val="000000" w:themeColor="text1"/>
                <w:lang w:val="en-US" w:eastAsia="zh-CN" w:bidi="ar"/>
                <w14:textFill>
                  <w14:solidFill>
                    <w14:schemeClr w14:val="tx1"/>
                  </w14:solidFill>
                </w14:textFill>
              </w:rPr>
              <w:t>厚的铝合金曹管。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5.</w:t>
            </w:r>
            <w:r>
              <w:rPr>
                <w:rStyle w:val="259"/>
                <w:color w:val="000000" w:themeColor="text1"/>
                <w:lang w:val="en-US" w:eastAsia="zh-CN" w:bidi="ar"/>
                <w14:textFill>
                  <w14:solidFill>
                    <w14:schemeClr w14:val="tx1"/>
                  </w14:solidFill>
                </w14:textFill>
              </w:rPr>
              <w:t>千字管采用</w:t>
            </w:r>
            <w:r>
              <w:rPr>
                <w:rStyle w:val="260"/>
                <w:rFonts w:eastAsia="宋体"/>
                <w:color w:val="000000" w:themeColor="text1"/>
                <w:lang w:val="en-US" w:eastAsia="zh-CN" w:bidi="ar"/>
                <w14:textFill>
                  <w14:solidFill>
                    <w14:schemeClr w14:val="tx1"/>
                  </w14:solidFill>
                </w14:textFill>
              </w:rPr>
              <w:t>30*17*2.0</w:t>
            </w:r>
            <w:r>
              <w:rPr>
                <w:rStyle w:val="259"/>
                <w:color w:val="000000" w:themeColor="text1"/>
                <w:lang w:val="en-US" w:eastAsia="zh-CN" w:bidi="ar"/>
                <w14:textFill>
                  <w14:solidFill>
                    <w14:schemeClr w14:val="tx1"/>
                  </w14:solidFill>
                </w14:textFill>
              </w:rPr>
              <w:t>厚的铝合金方管。</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6.</w:t>
            </w:r>
            <w:r>
              <w:rPr>
                <w:rStyle w:val="259"/>
                <w:color w:val="000000" w:themeColor="text1"/>
                <w:lang w:val="en-US" w:eastAsia="zh-CN" w:bidi="ar"/>
                <w14:textFill>
                  <w14:solidFill>
                    <w14:schemeClr w14:val="tx1"/>
                  </w14:solidFill>
                </w14:textFill>
              </w:rPr>
              <w:t>链接点采用</w:t>
            </w:r>
            <w:r>
              <w:rPr>
                <w:rStyle w:val="260"/>
                <w:rFonts w:eastAsia="宋体"/>
                <w:color w:val="000000" w:themeColor="text1"/>
                <w:lang w:val="en-US" w:eastAsia="zh-CN" w:bidi="ar"/>
                <w14:textFill>
                  <w14:solidFill>
                    <w14:schemeClr w14:val="tx1"/>
                  </w14:solidFill>
                </w14:textFill>
              </w:rPr>
              <w:t>3.0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铝合金链接件，打</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4.2</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*3.0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链接螺丝链接。</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7.</w:t>
            </w:r>
            <w:r>
              <w:rPr>
                <w:rStyle w:val="259"/>
                <w:color w:val="000000" w:themeColor="text1"/>
                <w:lang w:val="en-US" w:eastAsia="zh-CN" w:bidi="ar"/>
                <w14:textFill>
                  <w14:solidFill>
                    <w14:schemeClr w14:val="tx1"/>
                  </w14:solidFill>
                </w14:textFill>
              </w:rPr>
              <w:t>墙体链接点采用</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3.0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脚板，打</w:t>
            </w:r>
            <w:r>
              <w:rPr>
                <w:rStyle w:val="260"/>
                <w:rFonts w:eastAsia="宋体"/>
                <w:color w:val="000000" w:themeColor="text1"/>
                <w:lang w:val="en-US" w:eastAsia="zh-CN" w:bidi="ar"/>
                <w14:textFill>
                  <w14:solidFill>
                    <w14:schemeClr w14:val="tx1"/>
                  </w14:solidFill>
                </w14:textFill>
              </w:rPr>
              <w:t>304</w:t>
            </w:r>
            <w:r>
              <w:rPr>
                <w:rStyle w:val="259"/>
                <w:color w:val="000000" w:themeColor="text1"/>
                <w:lang w:val="en-US" w:eastAsia="zh-CN" w:bidi="ar"/>
                <w14:textFill>
                  <w14:solidFill>
                    <w14:schemeClr w14:val="tx1"/>
                  </w14:solidFill>
                </w14:textFill>
              </w:rPr>
              <w:t>不锈钢</w:t>
            </w:r>
            <w:r>
              <w:rPr>
                <w:rStyle w:val="260"/>
                <w:rFonts w:eastAsia="宋体"/>
                <w:color w:val="000000" w:themeColor="text1"/>
                <w:lang w:val="en-US" w:eastAsia="zh-CN" w:bidi="ar"/>
                <w14:textFill>
                  <w14:solidFill>
                    <w14:schemeClr w14:val="tx1"/>
                  </w14:solidFill>
                </w14:textFill>
              </w:rPr>
              <w:t>8</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膨胀螺丝链接墙体。</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8.</w:t>
            </w:r>
            <w:r>
              <w:rPr>
                <w:rStyle w:val="259"/>
                <w:color w:val="000000" w:themeColor="text1"/>
                <w:lang w:val="en-US" w:eastAsia="zh-CN" w:bidi="ar"/>
                <w14:textFill>
                  <w14:solidFill>
                    <w14:schemeClr w14:val="tx1"/>
                  </w14:solidFill>
                </w14:textFill>
              </w:rPr>
              <w:t>高度</w:t>
            </w:r>
            <w:r>
              <w:rPr>
                <w:rStyle w:val="260"/>
                <w:rFonts w:eastAsia="宋体"/>
                <w:color w:val="000000" w:themeColor="text1"/>
                <w:lang w:val="en-US" w:eastAsia="zh-CN" w:bidi="ar"/>
                <w14:textFill>
                  <w14:solidFill>
                    <w14:schemeClr w14:val="tx1"/>
                  </w14:solidFill>
                </w14:textFill>
              </w:rPr>
              <w:t>1.3</w:t>
            </w:r>
            <w:r>
              <w:rPr>
                <w:rStyle w:val="259"/>
                <w:color w:val="000000" w:themeColor="text1"/>
                <w:lang w:val="en-US" w:eastAsia="zh-CN" w:bidi="ar"/>
                <w14:textFill>
                  <w14:solidFill>
                    <w14:schemeClr w14:val="tx1"/>
                  </w14:solidFill>
                </w14:textFill>
              </w:rPr>
              <w:t>米（带预埋</w:t>
            </w:r>
            <w:r>
              <w:rPr>
                <w:rStyle w:val="260"/>
                <w:rFonts w:eastAsia="宋体"/>
                <w:color w:val="000000" w:themeColor="text1"/>
                <w:lang w:val="en-US" w:eastAsia="zh-CN" w:bidi="ar"/>
                <w14:textFill>
                  <w14:solidFill>
                    <w14:schemeClr w14:val="tx1"/>
                  </w14:solidFill>
                </w14:textFill>
              </w:rPr>
              <w:t>20</w:t>
            </w: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9.</w:t>
            </w:r>
            <w:r>
              <w:rPr>
                <w:rStyle w:val="259"/>
                <w:color w:val="000000" w:themeColor="text1"/>
                <w:lang w:val="en-US" w:eastAsia="zh-CN" w:bidi="ar"/>
                <w14:textFill>
                  <w14:solidFill>
                    <w14:schemeClr w14:val="tx1"/>
                  </w14:solidFill>
                </w14:textFill>
              </w:rPr>
              <w:t>颜色、样式等要求与原有栏杆保持基本一致。</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制作</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安装</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调试</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C5C05">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m</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DF9D6">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68.2</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D4FC0">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7A096">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r w14:paraId="5D9145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C4476">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9B067">
            <w:pPr>
              <w:keepNext w:val="0"/>
              <w:keepLines w:val="0"/>
              <w:widowControl/>
              <w:suppressLineNumbers w:val="0"/>
              <w:jc w:val="left"/>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rFonts w:hint="eastAsia"/>
                <w:color w:val="000000" w:themeColor="text1"/>
                <w:lang w:val="en-US" w:eastAsia="zh-CN" w:bidi="ar"/>
                <w14:textFill>
                  <w14:solidFill>
                    <w14:schemeClr w14:val="tx1"/>
                  </w14:solidFill>
                </w14:textFill>
              </w:rPr>
              <w:t>迁移</w:t>
            </w:r>
            <w:r>
              <w:rPr>
                <w:rStyle w:val="259"/>
                <w:color w:val="000000" w:themeColor="text1"/>
                <w:lang w:val="en-US" w:eastAsia="zh-CN" w:bidi="ar"/>
                <w14:textFill>
                  <w14:solidFill>
                    <w14:schemeClr w14:val="tx1"/>
                  </w14:solidFill>
                </w14:textFill>
              </w:rPr>
              <w:t>运动器材</w:t>
            </w:r>
          </w:p>
        </w:tc>
        <w:tc>
          <w:tcPr>
            <w:tcW w:w="5341" w:type="dxa"/>
            <w:tcBorders>
              <w:top w:val="single" w:color="000000" w:sz="4" w:space="0"/>
              <w:left w:val="single" w:color="000000" w:sz="4" w:space="0"/>
              <w:bottom w:val="single" w:color="000000" w:sz="4" w:space="0"/>
              <w:right w:val="single" w:color="000000" w:sz="4" w:space="0"/>
            </w:tcBorders>
            <w:shd w:val="clear" w:color="auto" w:fill="auto"/>
            <w:vAlign w:val="top"/>
          </w:tcPr>
          <w:p w14:paraId="7D19BD4C">
            <w:pPr>
              <w:keepNext w:val="0"/>
              <w:keepLines w:val="0"/>
              <w:widowControl/>
              <w:suppressLineNumbers w:val="0"/>
              <w:jc w:val="left"/>
              <w:textAlignment w:val="top"/>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项目特征</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迁移爬梯</w:t>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副，高杠</w:t>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副，低杠</w:t>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副，双杠</w:t>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副，</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3.</w:t>
            </w:r>
            <w:r>
              <w:rPr>
                <w:rStyle w:val="259"/>
                <w:color w:val="000000" w:themeColor="text1"/>
                <w:lang w:val="en-US" w:eastAsia="zh-CN" w:bidi="ar"/>
                <w14:textFill>
                  <w14:solidFill>
                    <w14:schemeClr w14:val="tx1"/>
                  </w14:solidFill>
                </w14:textFill>
              </w:rPr>
              <w:t>保持原有地面运动橡胶和运动场地面不损坏。</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w:t>
            </w:r>
            <w:r>
              <w:rPr>
                <w:rStyle w:val="259"/>
                <w:color w:val="000000" w:themeColor="text1"/>
                <w:lang w:val="en-US" w:eastAsia="zh-CN" w:bidi="ar"/>
                <w14:textFill>
                  <w14:solidFill>
                    <w14:schemeClr w14:val="tx1"/>
                  </w14:solidFill>
                </w14:textFill>
              </w:rPr>
              <w:t>工作内容</w:t>
            </w:r>
            <w:r>
              <w:rPr>
                <w:rStyle w:val="260"/>
                <w:rFonts w:eastAsia="宋体"/>
                <w:color w:val="000000" w:themeColor="text1"/>
                <w:lang w:val="en-US" w:eastAsia="zh-CN" w:bidi="ar"/>
                <w14:textFill>
                  <w14:solidFill>
                    <w14:schemeClr w14:val="tx1"/>
                  </w14:solidFill>
                </w14:textFill>
              </w:rPr>
              <w:t>]</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1.</w:t>
            </w:r>
            <w:r>
              <w:rPr>
                <w:rStyle w:val="259"/>
                <w:color w:val="000000" w:themeColor="text1"/>
                <w:lang w:val="en-US" w:eastAsia="zh-CN" w:bidi="ar"/>
                <w14:textFill>
                  <w14:solidFill>
                    <w14:schemeClr w14:val="tx1"/>
                  </w14:solidFill>
                </w14:textFill>
              </w:rPr>
              <w:t>迁移原运动器材和宣传栏，</w:t>
            </w:r>
            <w:r>
              <w:rPr>
                <w:rStyle w:val="259"/>
                <w:rFonts w:hint="eastAsia"/>
                <w:color w:val="000000" w:themeColor="text1"/>
                <w:lang w:val="en-US" w:eastAsia="zh-CN" w:bidi="ar"/>
                <w14:textFill>
                  <w14:solidFill>
                    <w14:schemeClr w14:val="tx1"/>
                  </w14:solidFill>
                </w14:textFill>
              </w:rPr>
              <w:t>安装</w:t>
            </w:r>
            <w:r>
              <w:rPr>
                <w:rStyle w:val="259"/>
                <w:color w:val="000000" w:themeColor="text1"/>
                <w:lang w:val="en-US" w:eastAsia="zh-CN" w:bidi="ar"/>
                <w14:textFill>
                  <w14:solidFill>
                    <w14:schemeClr w14:val="tx1"/>
                  </w14:solidFill>
                </w14:textFill>
              </w:rPr>
              <w:t>到校内指定地点。</w:t>
            </w:r>
            <w:r>
              <w:rPr>
                <w:rStyle w:val="260"/>
                <w:rFonts w:eastAsia="宋体"/>
                <w:color w:val="000000" w:themeColor="text1"/>
                <w:lang w:val="en-US" w:eastAsia="zh-CN" w:bidi="ar"/>
                <w14:textFill>
                  <w14:solidFill>
                    <w14:schemeClr w14:val="tx1"/>
                  </w14:solidFill>
                </w14:textFill>
              </w:rPr>
              <w:br w:type="textWrapping"/>
            </w:r>
            <w:r>
              <w:rPr>
                <w:rStyle w:val="260"/>
                <w:rFonts w:eastAsia="宋体"/>
                <w:color w:val="000000" w:themeColor="text1"/>
                <w:lang w:val="en-US" w:eastAsia="zh-CN" w:bidi="ar"/>
                <w14:textFill>
                  <w14:solidFill>
                    <w14:schemeClr w14:val="tx1"/>
                  </w14:solidFill>
                </w14:textFill>
              </w:rPr>
              <w:t>2.</w:t>
            </w:r>
            <w:r>
              <w:rPr>
                <w:rStyle w:val="259"/>
                <w:color w:val="000000" w:themeColor="text1"/>
                <w:lang w:val="en-US" w:eastAsia="zh-CN" w:bidi="ar"/>
                <w14:textFill>
                  <w14:solidFill>
                    <w14:schemeClr w14:val="tx1"/>
                  </w14:solidFill>
                </w14:textFill>
              </w:rPr>
              <w:t>确保现场安全。</w:t>
            </w:r>
          </w:p>
        </w:tc>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280DA">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Style w:val="259"/>
                <w:color w:val="000000" w:themeColor="text1"/>
                <w:lang w:val="en-US" w:eastAsia="zh-CN" w:bidi="ar"/>
                <w14:textFill>
                  <w14:solidFill>
                    <w14:schemeClr w14:val="tx1"/>
                  </w14:solidFill>
                </w14:textFill>
              </w:rPr>
              <w:t>套</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EBED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r>
              <w:rPr>
                <w:rFonts w:hint="default" w:ascii="Times New Roman" w:hAnsi="Times New Roman" w:eastAsia="宋体" w:cs="Times New Roman"/>
                <w:i w:val="0"/>
                <w:iCs w:val="0"/>
                <w:color w:val="000000" w:themeColor="text1"/>
                <w:kern w:val="0"/>
                <w:sz w:val="18"/>
                <w:szCs w:val="18"/>
                <w:u w:val="none"/>
                <w:lang w:val="en-US" w:eastAsia="zh-CN" w:bidi="ar"/>
                <w14:textFill>
                  <w14:solidFill>
                    <w14:schemeClr w14:val="tx1"/>
                  </w14:solidFill>
                </w14:textFill>
              </w:rPr>
              <w:t>7</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DD580">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6CB4D">
            <w:pPr>
              <w:keepNext w:val="0"/>
              <w:keepLines w:val="0"/>
              <w:widowControl/>
              <w:suppressLineNumbers w:val="0"/>
              <w:jc w:val="center"/>
              <w:textAlignment w:val="center"/>
              <w:rPr>
                <w:rFonts w:hint="default" w:ascii="Times New Roman" w:hAnsi="Times New Roman" w:eastAsia="宋体" w:cs="Times New Roman"/>
                <w:i w:val="0"/>
                <w:iCs w:val="0"/>
                <w:color w:val="000000" w:themeColor="text1"/>
                <w:sz w:val="18"/>
                <w:szCs w:val="18"/>
                <w:u w:val="none"/>
                <w14:textFill>
                  <w14:solidFill>
                    <w14:schemeClr w14:val="tx1"/>
                  </w14:solidFill>
                </w14:textFill>
              </w:rPr>
            </w:pPr>
          </w:p>
        </w:tc>
      </w:tr>
    </w:tbl>
    <w:p w14:paraId="4F57B8F7">
      <w:pPr>
        <w:tabs>
          <w:tab w:val="left" w:pos="2975"/>
          <w:tab w:val="center" w:pos="4765"/>
        </w:tabs>
        <w:spacing w:line="312" w:lineRule="auto"/>
        <w:jc w:val="left"/>
        <w:rPr>
          <w:rFonts w:hint="eastAsia" w:ascii="方正仿宋_GBK" w:hAnsi="方正仿宋_GBK" w:eastAsia="方正仿宋_GBK" w:cs="方正仿宋_GBK"/>
          <w:b/>
          <w:color w:val="000000" w:themeColor="text1"/>
          <w:szCs w:val="28"/>
          <w14:textFill>
            <w14:solidFill>
              <w14:schemeClr w14:val="tx1"/>
            </w14:solidFill>
          </w14:textFill>
        </w:rPr>
      </w:pPr>
    </w:p>
    <w:p w14:paraId="2E12B555">
      <w:pPr>
        <w:pStyle w:val="38"/>
        <w:spacing w:line="312" w:lineRule="auto"/>
        <w:ind w:firstLine="480"/>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 xml:space="preserve">    </w:t>
      </w:r>
    </w:p>
    <w:p w14:paraId="72943585">
      <w:pPr>
        <w:spacing w:line="312" w:lineRule="auto"/>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供应商名称（公章）：</w:t>
      </w:r>
    </w:p>
    <w:p w14:paraId="6D678C37">
      <w:pPr>
        <w:spacing w:line="312" w:lineRule="auto"/>
        <w:ind w:right="480" w:firstLine="6160" w:firstLineChars="220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年     月    日</w:t>
      </w:r>
    </w:p>
    <w:p w14:paraId="2C4C941D">
      <w:pPr>
        <w:spacing w:line="312" w:lineRule="auto"/>
        <w:ind w:firstLine="420"/>
        <w:rPr>
          <w:rFonts w:ascii="方正仿宋_GBK" w:hAnsi="方正仿宋_GBK" w:eastAsia="方正仿宋_GBK" w:cs="方正仿宋_GBK"/>
          <w:b/>
          <w:color w:val="000000" w:themeColor="text1"/>
          <w:szCs w:val="28"/>
          <w14:textFill>
            <w14:solidFill>
              <w14:schemeClr w14:val="tx1"/>
            </w14:solidFill>
          </w14:textFill>
        </w:rPr>
      </w:pPr>
    </w:p>
    <w:p w14:paraId="54F4EE67">
      <w:pPr>
        <w:spacing w:line="312" w:lineRule="auto"/>
        <w:rPr>
          <w:rFonts w:ascii="方正仿宋_GBK" w:hAnsi="方正仿宋_GBK" w:eastAsia="方正仿宋_GBK" w:cs="方正仿宋_GBK"/>
          <w:b/>
          <w:color w:val="000000" w:themeColor="text1"/>
          <w:szCs w:val="28"/>
          <w14:textFill>
            <w14:solidFill>
              <w14:schemeClr w14:val="tx1"/>
            </w14:solidFill>
          </w14:textFill>
        </w:rPr>
      </w:pPr>
    </w:p>
    <w:p w14:paraId="33C30F36">
      <w:pPr>
        <w:spacing w:line="312" w:lineRule="auto"/>
        <w:ind w:firstLine="560" w:firstLineChars="200"/>
        <w:rPr>
          <w:rFonts w:ascii="方正仿宋_GBK" w:hAnsi="方正仿宋_GBK" w:eastAsia="方正仿宋_GBK" w:cs="方正仿宋_GBK"/>
          <w:color w:val="000000" w:themeColor="text1"/>
          <w:szCs w:val="28"/>
          <w14:textFill>
            <w14:solidFill>
              <w14:schemeClr w14:val="tx1"/>
            </w14:solidFill>
          </w14:textFill>
        </w:rPr>
        <w:sectPr>
          <w:headerReference r:id="rId4" w:type="default"/>
          <w:footerReference r:id="rId5" w:type="default"/>
          <w:pgSz w:w="11907" w:h="16840"/>
          <w:pgMar w:top="1134" w:right="1418" w:bottom="1134" w:left="1418" w:header="964" w:footer="992" w:gutter="0"/>
          <w:pgNumType w:fmt="numberInDash"/>
          <w:cols w:space="720" w:num="1"/>
          <w:docGrid w:linePitch="312" w:charSpace="0"/>
        </w:sectPr>
      </w:pPr>
    </w:p>
    <w:p w14:paraId="662F2561">
      <w:pPr>
        <w:pStyle w:val="4"/>
        <w:numPr>
          <w:ilvl w:val="0"/>
          <w:numId w:val="13"/>
        </w:numPr>
        <w:spacing w:before="0" w:after="0" w:line="360" w:lineRule="auto"/>
        <w:jc w:val="left"/>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14:textFill>
            <w14:solidFill>
              <w14:schemeClr w14:val="tx1"/>
            </w14:solidFill>
          </w14:textFill>
        </w:rPr>
        <w:t>资格条件及其他</w:t>
      </w:r>
    </w:p>
    <w:p w14:paraId="2AF285CA">
      <w:pPr>
        <w:spacing w:line="312" w:lineRule="auto"/>
        <w:jc w:val="center"/>
        <w:rPr>
          <w:rFonts w:ascii="方正仿宋_GBK" w:hAnsi="方正仿宋_GBK" w:eastAsia="方正仿宋_GBK" w:cs="方正仿宋_GBK"/>
          <w:i/>
          <w:iCs/>
          <w:color w:val="000000" w:themeColor="text1"/>
          <w:szCs w:val="28"/>
          <w:u w:val="single"/>
          <w14:textFill>
            <w14:solidFill>
              <w14:schemeClr w14:val="tx1"/>
            </w14:solidFill>
          </w14:textFill>
        </w:rPr>
      </w:pPr>
      <w:r>
        <w:rPr>
          <w:rFonts w:hint="eastAsia" w:ascii="方正仿宋_GBK" w:hAnsi="方正仿宋_GBK" w:eastAsia="方正仿宋_GBK" w:cs="方正仿宋_GBK"/>
          <w:i/>
          <w:iCs/>
          <w:color w:val="000000" w:themeColor="text1"/>
          <w:szCs w:val="28"/>
          <w:u w:val="single"/>
          <w14:textFill>
            <w14:solidFill>
              <w14:schemeClr w14:val="tx1"/>
            </w14:solidFill>
          </w14:textFill>
        </w:rPr>
        <w:t>按照采购文件要求提供扫描件</w:t>
      </w:r>
    </w:p>
    <w:p w14:paraId="53C39445">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营业执照</w:t>
      </w:r>
    </w:p>
    <w:p w14:paraId="72C9C5A8">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55E01788">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7A3F0750">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4D5DC828">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018B8733">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2E70F60D">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57B8B22C">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116DBBD9">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5487C907">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22B565A0">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1E183BC9">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1D69B8C0">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0B69DA57">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0FFE73EB">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788907F6">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04981667">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34764585">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206B5BFC">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61EC7095">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1BF612D2">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2C18F3C9">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0CFF49E5">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5E4F253E">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68A22B34">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0D01EB96">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055DD1BC">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383368F2">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6EA52EF2">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51F7365F">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3FC50CE6">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00978B7C">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7500580C">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45C87A1C">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0C198BEC">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1E08CCF2">
      <w:pPr>
        <w:tabs>
          <w:tab w:val="left" w:pos="6300"/>
        </w:tabs>
        <w:snapToGrid w:val="0"/>
        <w:spacing w:line="360" w:lineRule="exact"/>
        <w:rPr>
          <w:rFonts w:ascii="方正仿宋_GBK" w:hAnsi="方正仿宋_GBK" w:eastAsia="方正仿宋_GBK" w:cs="方正仿宋_GBK"/>
          <w:color w:val="000000" w:themeColor="text1"/>
          <w:szCs w:val="28"/>
          <w14:textFill>
            <w14:solidFill>
              <w14:schemeClr w14:val="tx1"/>
            </w14:solidFill>
          </w14:textFill>
        </w:rPr>
      </w:pPr>
    </w:p>
    <w:p w14:paraId="2ABDD86E">
      <w:pPr>
        <w:tabs>
          <w:tab w:val="left" w:pos="6300"/>
        </w:tabs>
        <w:snapToGrid w:val="0"/>
        <w:spacing w:line="360" w:lineRule="exact"/>
        <w:ind w:firstLine="140" w:firstLineChars="50"/>
        <w:jc w:val="left"/>
        <w:rPr>
          <w:rFonts w:hint="default" w:ascii="方正仿宋_GBK" w:hAnsi="方正仿宋_GBK" w:eastAsia="方正仿宋_GBK" w:cs="方正仿宋_GBK"/>
          <w:b/>
          <w:bCs/>
          <w:color w:val="000000" w:themeColor="text1"/>
          <w:szCs w:val="28"/>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Cs w:val="28"/>
          <w:lang w:val="en-US" w:eastAsia="zh-CN"/>
          <w14:textFill>
            <w14:solidFill>
              <w14:schemeClr w14:val="tx1"/>
            </w14:solidFill>
          </w14:textFill>
        </w:rPr>
        <w:t>三、诚信声明</w:t>
      </w:r>
    </w:p>
    <w:p w14:paraId="6B503985">
      <w:pPr>
        <w:tabs>
          <w:tab w:val="left" w:pos="6300"/>
        </w:tabs>
        <w:snapToGrid w:val="0"/>
        <w:spacing w:line="312" w:lineRule="auto"/>
        <w:ind w:firstLine="560" w:firstLineChars="200"/>
        <w:jc w:val="center"/>
        <w:rPr>
          <w:rFonts w:hint="eastAsia" w:ascii="黑体" w:hAnsi="黑体" w:eastAsia="黑体" w:cs="黑体"/>
          <w:color w:val="000000" w:themeColor="text1"/>
          <w:szCs w:val="28"/>
          <w:lang w:val="en-US" w:eastAsia="zh-CN"/>
          <w14:textFill>
            <w14:solidFill>
              <w14:schemeClr w14:val="tx1"/>
            </w14:solidFill>
          </w14:textFill>
        </w:rPr>
      </w:pPr>
      <w:r>
        <w:rPr>
          <w:rFonts w:hint="eastAsia" w:ascii="黑体" w:hAnsi="黑体" w:eastAsia="黑体" w:cs="黑体"/>
          <w:color w:val="000000" w:themeColor="text1"/>
          <w:szCs w:val="28"/>
          <w:lang w:val="en-US" w:eastAsia="zh-CN"/>
          <w14:textFill>
            <w14:solidFill>
              <w14:schemeClr w14:val="tx1"/>
            </w14:solidFill>
          </w14:textFill>
        </w:rPr>
        <w:t>诚信声明</w:t>
      </w:r>
    </w:p>
    <w:p w14:paraId="2B2245AE">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14:paraId="126BD863">
      <w:pPr>
        <w:tabs>
          <w:tab w:val="left" w:pos="6300"/>
        </w:tabs>
        <w:snapToGrid w:val="0"/>
        <w:spacing w:line="312" w:lineRule="auto"/>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采购项目名称：</w:t>
      </w:r>
      <w:r>
        <w:rPr>
          <w:rFonts w:eastAsia="方正仿宋_GBK"/>
          <w:color w:val="000000" w:themeColor="text1"/>
          <w:szCs w:val="28"/>
          <w:u w:val="single"/>
          <w:lang w:val="zh-TW"/>
          <w14:textFill>
            <w14:solidFill>
              <w14:schemeClr w14:val="tx1"/>
            </w14:solidFill>
          </w14:textFill>
        </w:rPr>
        <w:t>重庆市</w:t>
      </w:r>
      <w:r>
        <w:rPr>
          <w:rFonts w:eastAsia="方正仿宋_GBK"/>
          <w:color w:val="000000" w:themeColor="text1"/>
          <w:szCs w:val="28"/>
          <w:u w:val="single"/>
          <w14:textFill>
            <w14:solidFill>
              <w14:schemeClr w14:val="tx1"/>
            </w14:solidFill>
          </w14:textFill>
        </w:rPr>
        <w:t>璧山区</w:t>
      </w:r>
      <w:r>
        <w:rPr>
          <w:rFonts w:hint="eastAsia" w:eastAsia="方正仿宋_GBK"/>
          <w:color w:val="000000" w:themeColor="text1"/>
          <w:szCs w:val="28"/>
          <w:u w:val="single"/>
          <w:lang w:val="zh-TW" w:eastAsia="zh-CN"/>
          <w14:textFill>
            <w14:solidFill>
              <w14:schemeClr w14:val="tx1"/>
            </w14:solidFill>
          </w14:textFill>
        </w:rPr>
        <w:t>永嘉实验小学校餐厅铝合金纱窗隔断和操场栏杆</w:t>
      </w:r>
      <w:r>
        <w:rPr>
          <w:rFonts w:hint="eastAsia" w:eastAsia="方正仿宋_GBK"/>
          <w:color w:val="000000" w:themeColor="text1"/>
          <w:szCs w:val="28"/>
          <w:u w:val="single"/>
          <w:lang w:val="en-US" w:eastAsia="zh-CN"/>
          <w14:textFill>
            <w14:solidFill>
              <w14:schemeClr w14:val="tx1"/>
            </w14:solidFill>
          </w14:textFill>
        </w:rPr>
        <w:t>项目</w:t>
      </w:r>
      <w:r>
        <w:rPr>
          <w:rFonts w:hint="eastAsia" w:eastAsia="方正仿宋_GBK"/>
          <w:color w:val="000000" w:themeColor="text1"/>
          <w:szCs w:val="28"/>
          <w:lang w:val="zh-TW" w:eastAsia="zh-CN"/>
          <w14:textFill>
            <w14:solidFill>
              <w14:schemeClr w14:val="tx1"/>
            </w14:solidFill>
          </w14:textFill>
        </w:rPr>
        <w:t xml:space="preserve">                    </w:t>
      </w:r>
    </w:p>
    <w:p w14:paraId="2651F12D">
      <w:pPr>
        <w:tabs>
          <w:tab w:val="left" w:pos="6300"/>
        </w:tabs>
        <w:snapToGrid w:val="0"/>
        <w:spacing w:line="312" w:lineRule="auto"/>
        <w:jc w:val="left"/>
        <w:rPr>
          <w:rFonts w:hint="eastAsia" w:eastAsia="方正仿宋_GBK"/>
          <w:color w:val="000000" w:themeColor="text1"/>
          <w:szCs w:val="28"/>
          <w:u w:val="single"/>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致：</w:t>
      </w:r>
      <w:r>
        <w:rPr>
          <w:rFonts w:hint="eastAsia" w:eastAsia="方正仿宋_GBK"/>
          <w:color w:val="000000" w:themeColor="text1"/>
          <w:szCs w:val="28"/>
          <w:u w:val="single"/>
          <w:lang w:val="zh-TW" w:eastAsia="zh-CN"/>
          <w14:textFill>
            <w14:solidFill>
              <w14:schemeClr w14:val="tx1"/>
            </w14:solidFill>
          </w14:textFill>
        </w:rPr>
        <w:t>重庆市璧山区市璧山区永嘉实验小学校</w:t>
      </w:r>
    </w:p>
    <w:p w14:paraId="6F825AB4">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u w:val="single"/>
          <w:lang w:val="zh-TW" w:eastAsia="zh-CN"/>
          <w14:textFill>
            <w14:solidFill>
              <w14:schemeClr w14:val="tx1"/>
            </w14:solidFill>
          </w14:textFill>
        </w:rPr>
        <w:t xml:space="preserve">                      </w:t>
      </w:r>
      <w:r>
        <w:rPr>
          <w:rFonts w:hint="eastAsia" w:eastAsia="方正仿宋_GBK"/>
          <w:color w:val="000000" w:themeColor="text1"/>
          <w:szCs w:val="28"/>
          <w:lang w:val="zh-TW" w:eastAsia="zh-CN"/>
          <w14:textFill>
            <w14:solidFill>
              <w14:schemeClr w14:val="tx1"/>
            </w14:solidFill>
          </w14:textFill>
        </w:rPr>
        <w:t xml:space="preserve"> （供应商名称）我</w:t>
      </w:r>
      <w:r>
        <w:rPr>
          <w:rFonts w:hint="eastAsia" w:eastAsia="方正仿宋_GBK"/>
          <w:color w:val="000000" w:themeColor="text1"/>
          <w:szCs w:val="28"/>
          <w:lang w:val="en-US" w:eastAsia="zh-CN"/>
          <w14:textFill>
            <w14:solidFill>
              <w14:schemeClr w14:val="tx1"/>
            </w14:solidFill>
          </w14:textFill>
        </w:rPr>
        <w:t>公司</w:t>
      </w:r>
      <w:r>
        <w:rPr>
          <w:rFonts w:hint="eastAsia" w:eastAsia="方正仿宋_GBK"/>
          <w:color w:val="000000" w:themeColor="text1"/>
          <w:szCs w:val="28"/>
          <w:lang w:val="zh-TW" w:eastAsia="zh-CN"/>
          <w14:textFill>
            <w14:solidFill>
              <w14:schemeClr w14:val="tx1"/>
            </w14:solidFill>
          </w14:textFill>
        </w:rPr>
        <w:t>郑重声明，</w:t>
      </w:r>
    </w:p>
    <w:p w14:paraId="2D50554F">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1.具有独立承担民事责任的能力；</w:t>
      </w:r>
    </w:p>
    <w:p w14:paraId="2762C89A">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2.具有良好的商业信誉和健全的财务会计制度；</w:t>
      </w:r>
    </w:p>
    <w:p w14:paraId="45230633">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3.具有履行合同所必需的设备和专业技术能力（</w:t>
      </w:r>
      <w:r>
        <w:rPr>
          <w:rFonts w:hint="eastAsia" w:eastAsia="方正仿宋_GBK"/>
          <w:color w:val="000000" w:themeColor="text1"/>
          <w:szCs w:val="28"/>
          <w:lang w:val="en-US" w:eastAsia="zh-CN"/>
          <w14:textFill>
            <w14:solidFill>
              <w14:schemeClr w14:val="tx1"/>
            </w14:solidFill>
          </w14:textFill>
        </w:rPr>
        <w:t>营业执照中须含有室内装修资质</w:t>
      </w:r>
      <w:r>
        <w:rPr>
          <w:rFonts w:hint="eastAsia" w:eastAsia="方正仿宋_GBK"/>
          <w:color w:val="000000" w:themeColor="text1"/>
          <w:szCs w:val="28"/>
          <w:lang w:val="zh-TW" w:eastAsia="zh-CN"/>
          <w14:textFill>
            <w14:solidFill>
              <w14:schemeClr w14:val="tx1"/>
            </w14:solidFill>
          </w14:textFill>
        </w:rPr>
        <w:t>）；</w:t>
      </w:r>
    </w:p>
    <w:p w14:paraId="070C8ABE">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4.有依法缴纳税收和社会保障资金的良好记录；</w:t>
      </w:r>
    </w:p>
    <w:p w14:paraId="044CFD2D">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5.参加政府采购活动前三年内，在经营活动中没有重大违法记录；</w:t>
      </w:r>
    </w:p>
    <w:p w14:paraId="5F10C273">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6.法律、行政法规规定的其他条件。</w:t>
      </w:r>
    </w:p>
    <w:p w14:paraId="49347917">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我</w:t>
      </w:r>
      <w:r>
        <w:rPr>
          <w:rFonts w:hint="eastAsia" w:eastAsia="方正仿宋_GBK"/>
          <w:color w:val="000000" w:themeColor="text1"/>
          <w:szCs w:val="28"/>
          <w:lang w:val="en-US" w:eastAsia="zh-CN"/>
          <w14:textFill>
            <w14:solidFill>
              <w14:schemeClr w14:val="tx1"/>
            </w14:solidFill>
          </w14:textFill>
        </w:rPr>
        <w:t>公司</w:t>
      </w:r>
      <w:r>
        <w:rPr>
          <w:rFonts w:hint="eastAsia" w:eastAsia="方正仿宋_GBK"/>
          <w:color w:val="000000" w:themeColor="text1"/>
          <w:szCs w:val="28"/>
          <w:lang w:val="zh-TW" w:eastAsia="zh-CN"/>
          <w14:textFill>
            <w14:solidFill>
              <w14:schemeClr w14:val="tx1"/>
            </w14:solidFill>
          </w14:textFill>
        </w:rPr>
        <w:t>符合规定的供应商资格条件，我方对以上声明负全部法律责任。</w:t>
      </w:r>
    </w:p>
    <w:p w14:paraId="54588D19">
      <w:pPr>
        <w:tabs>
          <w:tab w:val="left" w:pos="6300"/>
        </w:tabs>
        <w:snapToGrid w:val="0"/>
        <w:spacing w:line="312" w:lineRule="auto"/>
        <w:ind w:firstLine="560" w:firstLineChars="200"/>
        <w:jc w:val="left"/>
        <w:rPr>
          <w:rFonts w:hint="eastAsia" w:eastAsia="方正仿宋_GBK"/>
          <w:color w:val="000000" w:themeColor="text1"/>
          <w:szCs w:val="28"/>
          <w:lang w:val="zh-TW" w:eastAsia="zh-CN"/>
          <w14:textFill>
            <w14:solidFill>
              <w14:schemeClr w14:val="tx1"/>
            </w14:solidFill>
          </w14:textFill>
        </w:rPr>
      </w:pPr>
      <w:r>
        <w:rPr>
          <w:rFonts w:hint="eastAsia" w:eastAsia="方正仿宋_GBK"/>
          <w:color w:val="000000" w:themeColor="text1"/>
          <w:szCs w:val="28"/>
          <w:lang w:val="zh-TW" w:eastAsia="zh-CN"/>
          <w14:textFill>
            <w14:solidFill>
              <w14:schemeClr w14:val="tx1"/>
            </w14:solidFill>
          </w14:textFill>
        </w:rPr>
        <w:t xml:space="preserve">    特此声明。</w:t>
      </w:r>
    </w:p>
    <w:p w14:paraId="341AD1C2">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14:paraId="137DFE54">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14:paraId="2ACA5C37">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14:paraId="64E32454">
      <w:pPr>
        <w:tabs>
          <w:tab w:val="left" w:pos="6300"/>
        </w:tabs>
        <w:snapToGrid w:val="0"/>
        <w:spacing w:line="312" w:lineRule="auto"/>
        <w:ind w:firstLine="4480" w:firstLineChars="16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（供应商公章）</w:t>
      </w:r>
    </w:p>
    <w:p w14:paraId="6B74CECF">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14:paraId="2F8A8B18">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r>
        <w:rPr>
          <w:rFonts w:hint="eastAsia" w:eastAsia="方正仿宋_GBK"/>
          <w:color w:val="000000" w:themeColor="text1"/>
          <w:szCs w:val="28"/>
          <w:lang w:val="en-US" w:eastAsia="zh-CN"/>
          <w14:textFill>
            <w14:solidFill>
              <w14:schemeClr w14:val="tx1"/>
            </w14:solidFill>
          </w14:textFill>
        </w:rPr>
        <w:t xml:space="preserve">                                   年   月   日</w:t>
      </w:r>
    </w:p>
    <w:p w14:paraId="5AA56945">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14:paraId="6A3105D8">
      <w:pPr>
        <w:tabs>
          <w:tab w:val="left" w:pos="6300"/>
        </w:tabs>
        <w:snapToGrid w:val="0"/>
        <w:spacing w:line="312" w:lineRule="auto"/>
        <w:ind w:firstLine="560" w:firstLineChars="200"/>
        <w:jc w:val="left"/>
        <w:rPr>
          <w:rFonts w:hint="eastAsia" w:eastAsia="方正仿宋_GBK"/>
          <w:color w:val="000000" w:themeColor="text1"/>
          <w:szCs w:val="28"/>
          <w:lang w:val="en-US" w:eastAsia="zh-CN"/>
          <w14:textFill>
            <w14:solidFill>
              <w14:schemeClr w14:val="tx1"/>
            </w14:solidFill>
          </w14:textFill>
        </w:rPr>
      </w:pPr>
    </w:p>
    <w:p w14:paraId="48BCBB59">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14:paraId="310C677E">
      <w:pPr>
        <w:rPr>
          <w:rFonts w:ascii="方正仿宋_GBK" w:hAnsi="方正仿宋_GBK" w:eastAsia="方正仿宋_GBK" w:cs="方正仿宋_GBK"/>
          <w:color w:val="000000" w:themeColor="text1"/>
          <w:szCs w:val="28"/>
          <w14:textFill>
            <w14:solidFill>
              <w14:schemeClr w14:val="tx1"/>
            </w14:solidFill>
          </w14:textFill>
        </w:rPr>
      </w:pPr>
    </w:p>
    <w:p w14:paraId="3039B07F">
      <w:pPr>
        <w:pStyle w:val="4"/>
        <w:spacing w:before="0" w:after="0" w:line="312" w:lineRule="auto"/>
        <w:rPr>
          <w:rFonts w:hint="eastAsia" w:ascii="方正仿宋_GBK" w:hAnsi="方正仿宋_GBK" w:eastAsia="方正仿宋_GBK" w:cs="方正仿宋_GBK"/>
          <w:color w:val="000000" w:themeColor="text1"/>
          <w:sz w:val="28"/>
          <w:szCs w:val="28"/>
          <w14:textFill>
            <w14:solidFill>
              <w14:schemeClr w14:val="tx1"/>
            </w14:solidFill>
          </w14:textFill>
        </w:rPr>
      </w:pPr>
    </w:p>
    <w:p w14:paraId="3A5E8EA4">
      <w:pPr>
        <w:rPr>
          <w:rFonts w:hint="eastAsia"/>
          <w:color w:val="000000" w:themeColor="text1"/>
          <w14:textFill>
            <w14:solidFill>
              <w14:schemeClr w14:val="tx1"/>
            </w14:solidFill>
          </w14:textFill>
        </w:rPr>
      </w:pPr>
    </w:p>
    <w:p w14:paraId="31BEF4AA">
      <w:pPr>
        <w:tabs>
          <w:tab w:val="left" w:pos="6300"/>
        </w:tabs>
        <w:snapToGrid w:val="0"/>
        <w:spacing w:line="312" w:lineRule="auto"/>
        <w:rPr>
          <w:rFonts w:hint="eastAsia" w:ascii="方正仿宋_GBK" w:hAnsi="方正仿宋_GBK" w:eastAsia="方正仿宋_GBK" w:cs="方正仿宋_GBK"/>
          <w:b/>
          <w:bCs/>
          <w:color w:val="000000" w:themeColor="text1"/>
          <w:sz w:val="28"/>
          <w:szCs w:val="28"/>
          <w14:textFill>
            <w14:solidFill>
              <w14:schemeClr w14:val="tx1"/>
            </w14:solidFill>
          </w14:textFill>
        </w:rPr>
      </w:pPr>
    </w:p>
    <w:p w14:paraId="6938C0EE">
      <w:pPr>
        <w:tabs>
          <w:tab w:val="left" w:pos="6300"/>
        </w:tabs>
        <w:snapToGrid w:val="0"/>
        <w:spacing w:line="312" w:lineRule="auto"/>
        <w:rPr>
          <w:rFonts w:hint="eastAsia" w:ascii="方正仿宋_GBK" w:hAnsi="方正仿宋_GBK" w:eastAsia="方正仿宋_GBK" w:cs="方正仿宋_GBK"/>
          <w:b/>
          <w:bCs/>
          <w:color w:val="000000" w:themeColor="text1"/>
          <w:sz w:val="28"/>
          <w:szCs w:val="28"/>
          <w14:textFill>
            <w14:solidFill>
              <w14:schemeClr w14:val="tx1"/>
            </w14:solidFill>
          </w14:textFill>
        </w:rPr>
      </w:pPr>
    </w:p>
    <w:p w14:paraId="2E80EB34">
      <w:pPr>
        <w:tabs>
          <w:tab w:val="left" w:pos="6300"/>
        </w:tabs>
        <w:snapToGrid w:val="0"/>
        <w:spacing w:line="312" w:lineRule="auto"/>
        <w:rPr>
          <w:rFonts w:ascii="方正仿宋_GBK" w:hAnsi="方正仿宋_GBK" w:eastAsia="方正仿宋_GBK" w:cs="方正仿宋_GBK"/>
          <w:b/>
          <w:bCs/>
          <w:color w:val="000000" w:themeColor="text1"/>
          <w:szCs w:val="28"/>
          <w14:textFill>
            <w14:solidFill>
              <w14:schemeClr w14:val="tx1"/>
            </w14:solidFill>
          </w14:textFill>
        </w:rPr>
      </w:pPr>
      <w:r>
        <w:rPr>
          <w:rFonts w:hint="eastAsia" w:ascii="方正仿宋_GBK" w:hAnsi="方正仿宋_GBK" w:eastAsia="方正仿宋_GBK" w:cs="方正仿宋_GBK"/>
          <w:b/>
          <w:bCs/>
          <w:color w:val="000000" w:themeColor="text1"/>
          <w:sz w:val="28"/>
          <w:szCs w:val="28"/>
          <w14:textFill>
            <w14:solidFill>
              <w14:schemeClr w14:val="tx1"/>
            </w14:solidFill>
          </w14:textFill>
        </w:rPr>
        <w:t>四、</w:t>
      </w:r>
      <w:r>
        <w:rPr>
          <w:rFonts w:hint="eastAsia" w:ascii="方正仿宋_GBK" w:hAnsi="方正仿宋_GBK" w:eastAsia="方正仿宋_GBK" w:cs="方正仿宋_GBK"/>
          <w:b/>
          <w:bCs/>
          <w:color w:val="000000" w:themeColor="text1"/>
          <w:szCs w:val="28"/>
          <w14:textFill>
            <w14:solidFill>
              <w14:schemeClr w14:val="tx1"/>
            </w14:solidFill>
          </w14:textFill>
        </w:rPr>
        <w:t>法定代表人</w:t>
      </w:r>
      <w:r>
        <w:rPr>
          <w:rFonts w:hint="eastAsia" w:ascii="方正仿宋_GBK" w:hAnsi="方正仿宋_GBK" w:eastAsia="方正仿宋_GBK" w:cs="方正仿宋_GBK"/>
          <w:b/>
          <w:bCs/>
          <w:color w:val="000000" w:themeColor="text1"/>
          <w:szCs w:val="28"/>
          <w:lang w:val="en-US" w:eastAsia="zh-CN"/>
          <w14:textFill>
            <w14:solidFill>
              <w14:schemeClr w14:val="tx1"/>
            </w14:solidFill>
          </w14:textFill>
        </w:rPr>
        <w:t>和</w:t>
      </w:r>
      <w:r>
        <w:rPr>
          <w:rFonts w:hint="eastAsia" w:ascii="方正仿宋_GBK" w:hAnsi="方正仿宋_GBK" w:eastAsia="方正仿宋_GBK" w:cs="方正仿宋_GBK"/>
          <w:b/>
          <w:bCs/>
          <w:color w:val="000000" w:themeColor="text1"/>
          <w:szCs w:val="28"/>
          <w14:textFill>
            <w14:solidFill>
              <w14:schemeClr w14:val="tx1"/>
            </w14:solidFill>
          </w14:textFill>
        </w:rPr>
        <w:t>法定代表人授权委托书（格式）</w:t>
      </w:r>
    </w:p>
    <w:p w14:paraId="3B469724">
      <w:pPr>
        <w:tabs>
          <w:tab w:val="left" w:pos="6300"/>
        </w:tabs>
        <w:snapToGrid w:val="0"/>
        <w:spacing w:line="360" w:lineRule="auto"/>
        <w:ind w:firstLine="560" w:firstLineChars="200"/>
        <w:jc w:val="center"/>
        <w:rPr>
          <w:rFonts w:hint="eastAsia" w:ascii="黑体" w:hAnsi="黑体" w:eastAsia="黑体" w:cs="黑体"/>
          <w:color w:val="000000" w:themeColor="text1"/>
          <w:szCs w:val="28"/>
          <w14:textFill>
            <w14:solidFill>
              <w14:schemeClr w14:val="tx1"/>
            </w14:solidFill>
          </w14:textFill>
        </w:rPr>
      </w:pPr>
    </w:p>
    <w:p w14:paraId="0D9A9DD5">
      <w:pPr>
        <w:tabs>
          <w:tab w:val="left" w:pos="6300"/>
        </w:tabs>
        <w:snapToGrid w:val="0"/>
        <w:spacing w:line="360" w:lineRule="auto"/>
        <w:ind w:firstLine="560" w:firstLineChars="200"/>
        <w:jc w:val="center"/>
        <w:rPr>
          <w:rFonts w:hint="eastAsia" w:ascii="黑体" w:hAnsi="黑体" w:eastAsia="黑体" w:cs="黑体"/>
          <w:color w:val="000000" w:themeColor="text1"/>
          <w:szCs w:val="28"/>
          <w14:textFill>
            <w14:solidFill>
              <w14:schemeClr w14:val="tx1"/>
            </w14:solidFill>
          </w14:textFill>
        </w:rPr>
      </w:pPr>
      <w:r>
        <w:rPr>
          <w:rFonts w:hint="eastAsia" w:ascii="黑体" w:hAnsi="黑体" w:eastAsia="黑体" w:cs="黑体"/>
          <w:color w:val="000000" w:themeColor="text1"/>
          <w:szCs w:val="28"/>
          <w14:textFill>
            <w14:solidFill>
              <w14:schemeClr w14:val="tx1"/>
            </w14:solidFill>
          </w14:textFill>
        </w:rPr>
        <w:t>法定代表人身份证明</w:t>
      </w:r>
    </w:p>
    <w:p w14:paraId="3754DBB4">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14:paraId="713099E3">
      <w:pPr>
        <w:tabs>
          <w:tab w:val="left" w:pos="6300"/>
        </w:tabs>
        <w:snapToGrid w:val="0"/>
        <w:spacing w:line="360" w:lineRule="auto"/>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项目名称：</w:t>
      </w:r>
      <w:r>
        <w:rPr>
          <w:rFonts w:eastAsia="方正仿宋_GBK"/>
          <w:color w:val="000000" w:themeColor="text1"/>
          <w:szCs w:val="28"/>
          <w:u w:val="single"/>
          <w:lang w:val="zh-TW"/>
          <w14:textFill>
            <w14:solidFill>
              <w14:schemeClr w14:val="tx1"/>
            </w14:solidFill>
          </w14:textFill>
        </w:rPr>
        <w:t>重庆市</w:t>
      </w:r>
      <w:r>
        <w:rPr>
          <w:rFonts w:eastAsia="方正仿宋_GBK"/>
          <w:color w:val="000000" w:themeColor="text1"/>
          <w:szCs w:val="28"/>
          <w:u w:val="single"/>
          <w14:textFill>
            <w14:solidFill>
              <w14:schemeClr w14:val="tx1"/>
            </w14:solidFill>
          </w14:textFill>
        </w:rPr>
        <w:t>璧山区</w:t>
      </w:r>
      <w:r>
        <w:rPr>
          <w:rFonts w:hint="eastAsia" w:eastAsia="方正仿宋_GBK"/>
          <w:color w:val="000000" w:themeColor="text1"/>
          <w:szCs w:val="28"/>
          <w:u w:val="single"/>
          <w:lang w:val="zh-TW" w:eastAsia="zh-CN"/>
          <w14:textFill>
            <w14:solidFill>
              <w14:schemeClr w14:val="tx1"/>
            </w14:solidFill>
          </w14:textFill>
        </w:rPr>
        <w:t>永嘉实验小学校餐厅铝合金纱窗隔断和操场栏杆</w:t>
      </w:r>
      <w:r>
        <w:rPr>
          <w:rFonts w:hint="eastAsia" w:eastAsia="方正仿宋_GBK"/>
          <w:color w:val="000000" w:themeColor="text1"/>
          <w:szCs w:val="28"/>
          <w:u w:val="single"/>
          <w:lang w:val="en-US" w:eastAsia="zh-CN"/>
          <w14:textFill>
            <w14:solidFill>
              <w14:schemeClr w14:val="tx1"/>
            </w14:solidFill>
          </w14:textFill>
        </w:rPr>
        <w:t>项目</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 xml:space="preserve">                                            </w:t>
      </w:r>
    </w:p>
    <w:p w14:paraId="1C9B9C10">
      <w:pPr>
        <w:tabs>
          <w:tab w:val="left" w:pos="6300"/>
        </w:tabs>
        <w:snapToGrid w:val="0"/>
        <w:spacing w:line="312" w:lineRule="auto"/>
        <w:jc w:val="left"/>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致：</w:t>
      </w:r>
      <w:r>
        <w:rPr>
          <w:rFonts w:hint="eastAsia" w:eastAsia="方正仿宋_GBK"/>
          <w:color w:val="000000" w:themeColor="text1"/>
          <w:szCs w:val="28"/>
          <w:u w:val="single"/>
          <w:lang w:val="zh-TW" w:eastAsia="zh-CN"/>
          <w14:textFill>
            <w14:solidFill>
              <w14:schemeClr w14:val="tx1"/>
            </w14:solidFill>
          </w14:textFill>
        </w:rPr>
        <w:t>重庆市璧山区市璧山区永嘉实验小学校</w:t>
      </w:r>
      <w:r>
        <w:rPr>
          <w:rFonts w:hint="eastAsia" w:ascii="方正仿宋_GBK" w:hAnsi="方正仿宋_GBK" w:eastAsia="方正仿宋_GBK" w:cs="方正仿宋_GBK"/>
          <w:color w:val="000000" w:themeColor="text1"/>
          <w:szCs w:val="28"/>
          <w14:textFill>
            <w14:solidFill>
              <w14:schemeClr w14:val="tx1"/>
            </w14:solidFill>
          </w14:textFill>
        </w:rPr>
        <w:t>：</w:t>
      </w:r>
    </w:p>
    <w:p w14:paraId="13AE5910">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（法定代表人姓名）在</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 xml:space="preserve">（供应商名称）任 </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（职务名称）职务，是（供应商名称）</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的法定代表人。</w:t>
      </w:r>
    </w:p>
    <w:p w14:paraId="59DBCC40">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14:paraId="0D4CF684">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特此证明。</w:t>
      </w:r>
    </w:p>
    <w:p w14:paraId="264FDA27">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14:paraId="1551D3C4">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（供应商公章）</w:t>
      </w:r>
    </w:p>
    <w:p w14:paraId="7E0CA6B1">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年   月   日</w:t>
      </w:r>
    </w:p>
    <w:p w14:paraId="46252ADE">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14:paraId="12E30F2E">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（附：法定代表人身份证正反面复印件）</w:t>
      </w:r>
    </w:p>
    <w:p w14:paraId="02FE00E8">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14:paraId="0A0BDB8C">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14:paraId="5743F764">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14:paraId="31B7E8C5">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14:paraId="120357B5">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14:paraId="6B41E252">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14:paraId="18254E1A">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14:paraId="63CEC086">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p>
    <w:p w14:paraId="0B12EDA4">
      <w:pPr>
        <w:tabs>
          <w:tab w:val="left" w:pos="6300"/>
        </w:tabs>
        <w:snapToGrid w:val="0"/>
        <w:spacing w:line="312" w:lineRule="auto"/>
        <w:jc w:val="center"/>
        <w:rPr>
          <w:rFonts w:hint="eastAsia" w:ascii="方正仿宋_GBK" w:hAnsi="方正仿宋_GBK" w:eastAsia="方正仿宋_GBK" w:cs="方正仿宋_GBK"/>
          <w:color w:val="000000" w:themeColor="text1"/>
          <w:szCs w:val="28"/>
          <w14:textFill>
            <w14:solidFill>
              <w14:schemeClr w14:val="tx1"/>
            </w14:solidFill>
          </w14:textFill>
        </w:rPr>
      </w:pPr>
    </w:p>
    <w:p w14:paraId="39AE4304">
      <w:pPr>
        <w:tabs>
          <w:tab w:val="left" w:pos="6300"/>
        </w:tabs>
        <w:snapToGrid w:val="0"/>
        <w:spacing w:line="312" w:lineRule="auto"/>
        <w:jc w:val="center"/>
        <w:rPr>
          <w:rFonts w:hint="eastAsia" w:ascii="方正仿宋_GBK" w:hAnsi="方正仿宋_GBK" w:eastAsia="方正仿宋_GBK" w:cs="方正仿宋_GBK"/>
          <w:color w:val="000000" w:themeColor="text1"/>
          <w:szCs w:val="28"/>
          <w14:textFill>
            <w14:solidFill>
              <w14:schemeClr w14:val="tx1"/>
            </w14:solidFill>
          </w14:textFill>
        </w:rPr>
      </w:pPr>
    </w:p>
    <w:p w14:paraId="66BE329F">
      <w:pPr>
        <w:tabs>
          <w:tab w:val="left" w:pos="6300"/>
        </w:tabs>
        <w:snapToGrid w:val="0"/>
        <w:spacing w:line="312" w:lineRule="auto"/>
        <w:jc w:val="center"/>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法定代表人授权委托书</w:t>
      </w:r>
    </w:p>
    <w:p w14:paraId="4CD30FF4">
      <w:pPr>
        <w:tabs>
          <w:tab w:val="left" w:pos="6300"/>
        </w:tabs>
        <w:snapToGrid w:val="0"/>
        <w:spacing w:line="312" w:lineRule="auto"/>
        <w:jc w:val="left"/>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致：</w:t>
      </w:r>
      <w:r>
        <w:rPr>
          <w:rFonts w:hint="eastAsia" w:eastAsia="方正仿宋_GBK"/>
          <w:color w:val="000000" w:themeColor="text1"/>
          <w:szCs w:val="28"/>
          <w:u w:val="single"/>
          <w:lang w:val="zh-TW" w:eastAsia="zh-CN"/>
          <w14:textFill>
            <w14:solidFill>
              <w14:schemeClr w14:val="tx1"/>
            </w14:solidFill>
          </w14:textFill>
        </w:rPr>
        <w:t>重庆市璧山区市璧山区永嘉实验小学校</w:t>
      </w:r>
      <w:r>
        <w:rPr>
          <w:rFonts w:hint="eastAsia" w:ascii="方正仿宋_GBK" w:hAnsi="方正仿宋_GBK" w:eastAsia="方正仿宋_GBK" w:cs="方正仿宋_GBK"/>
          <w:color w:val="000000" w:themeColor="text1"/>
          <w:szCs w:val="28"/>
          <w14:textFill>
            <w14:solidFill>
              <w14:schemeClr w14:val="tx1"/>
            </w14:solidFill>
          </w14:textFill>
        </w:rPr>
        <w:t>：</w:t>
      </w:r>
    </w:p>
    <w:p w14:paraId="6B3F2C1E">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 xml:space="preserve">（法定代表人名称）是 </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u w:val="singl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 xml:space="preserve"> （供应商名称）的法定代表人，特授权</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u w:val="singl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（被授权人姓名及身份证代码）电话</w:t>
      </w:r>
      <w:r>
        <w:rPr>
          <w:rFonts w:hint="eastAsia" w:ascii="方正仿宋_GBK" w:hAnsi="方正仿宋_GBK" w:eastAsia="方正仿宋_GBK" w:cs="方正仿宋_GBK"/>
          <w:color w:val="000000" w:themeColor="text1"/>
          <w:szCs w:val="28"/>
          <w:u w:val="single"/>
          <w14:textFill>
            <w14:solidFill>
              <w14:schemeClr w14:val="tx1"/>
            </w14:solidFill>
          </w14:textFill>
        </w:rPr>
        <w:t xml:space="preserve">          </w:t>
      </w:r>
      <w:r>
        <w:rPr>
          <w:rFonts w:hint="eastAsia" w:ascii="方正仿宋_GBK" w:hAnsi="方正仿宋_GBK" w:eastAsia="方正仿宋_GBK" w:cs="方正仿宋_GBK"/>
          <w:color w:val="000000" w:themeColor="text1"/>
          <w:szCs w:val="28"/>
          <w14:textFill>
            <w14:solidFill>
              <w14:schemeClr w14:val="tx1"/>
            </w14:solidFill>
          </w14:textFill>
        </w:rPr>
        <w:t>代表我单位全权办理上述项目的</w:t>
      </w:r>
      <w:r>
        <w:rPr>
          <w:rFonts w:hint="default" w:ascii="方正仿宋_GBK" w:hAnsi="方正仿宋_GBK" w:eastAsia="方正仿宋_GBK" w:cs="方正仿宋_GBK"/>
          <w:color w:val="000000" w:themeColor="text1"/>
          <w:szCs w:val="28"/>
          <w:lang w:val="en-US" w:eastAsia="zh-CN"/>
          <w14:textFill>
            <w14:solidFill>
              <w14:schemeClr w14:val="tx1"/>
            </w14:solidFill>
          </w14:textFill>
        </w:rPr>
        <w:t>现场负责人要负责现场安全、质量、清洁和各种沟通协调等</w:t>
      </w:r>
      <w:r>
        <w:rPr>
          <w:rFonts w:hint="eastAsia" w:ascii="方正仿宋_GBK" w:hAnsi="方正仿宋_GBK" w:eastAsia="方正仿宋_GBK" w:cs="方正仿宋_GBK"/>
          <w:color w:val="000000" w:themeColor="text1"/>
          <w:szCs w:val="28"/>
          <w14:textFill>
            <w14:solidFill>
              <w14:schemeClr w14:val="tx1"/>
            </w14:solidFill>
          </w14:textFill>
        </w:rPr>
        <w:t>等具体工作，并签署全部有关文件、协议及合同。</w:t>
      </w:r>
    </w:p>
    <w:p w14:paraId="7D0A3548">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我单位对被授权人的签字负全部责任。</w:t>
      </w:r>
    </w:p>
    <w:p w14:paraId="6EFCE5C7">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在撤消授权的书面通知以前，本授权书一直有效。被授权人在授权书有效期内签署的所有文件不因授权的撤消而失效。</w:t>
      </w:r>
    </w:p>
    <w:p w14:paraId="44D4F177">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14:paraId="4225270F">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14:textFill>
            <w14:solidFill>
              <w14:schemeClr w14:val="tx1"/>
            </w14:solidFill>
          </w14:textFill>
        </w:rPr>
      </w:pPr>
    </w:p>
    <w:p w14:paraId="3BCB9BD1">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被授权人：                                 法定代表人：</w:t>
      </w:r>
    </w:p>
    <w:p w14:paraId="1490451A">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（签字或盖章）                             （签字或盖章）</w:t>
      </w:r>
    </w:p>
    <w:p w14:paraId="5278B9D0">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p>
    <w:p w14:paraId="31EEA091">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p>
    <w:p w14:paraId="50999F47">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（附：被授权人身份证正反面复印件）</w:t>
      </w:r>
    </w:p>
    <w:p w14:paraId="2E55ABE2">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 xml:space="preserve">                                          </w:t>
      </w:r>
    </w:p>
    <w:p w14:paraId="04C76F5A">
      <w:pPr>
        <w:tabs>
          <w:tab w:val="left" w:pos="6300"/>
        </w:tabs>
        <w:snapToGrid w:val="0"/>
        <w:spacing w:line="312" w:lineRule="auto"/>
        <w:ind w:firstLine="570"/>
        <w:rPr>
          <w:rFonts w:ascii="方正仿宋_GBK" w:hAnsi="方正仿宋_GBK" w:eastAsia="方正仿宋_GBK" w:cs="方正仿宋_GBK"/>
          <w:color w:val="000000" w:themeColor="text1"/>
          <w:szCs w:val="28"/>
          <w14:textFill>
            <w14:solidFill>
              <w14:schemeClr w14:val="tx1"/>
            </w14:solidFill>
          </w14:textFill>
        </w:rPr>
      </w:pPr>
    </w:p>
    <w:p w14:paraId="51C13ED4">
      <w:pPr>
        <w:tabs>
          <w:tab w:val="left" w:pos="6300"/>
        </w:tabs>
        <w:snapToGrid w:val="0"/>
        <w:spacing w:line="312" w:lineRule="auto"/>
        <w:ind w:right="480" w:firstLine="570"/>
        <w:jc w:val="right"/>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（供应商公章）</w:t>
      </w:r>
    </w:p>
    <w:p w14:paraId="4B5B0642">
      <w:pPr>
        <w:tabs>
          <w:tab w:val="left" w:pos="6300"/>
        </w:tabs>
        <w:snapToGrid w:val="0"/>
        <w:spacing w:line="312" w:lineRule="auto"/>
        <w:ind w:right="480" w:firstLine="570"/>
        <w:jc w:val="right"/>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hAnsi="方正仿宋_GBK" w:eastAsia="方正仿宋_GBK" w:cs="方正仿宋_GBK"/>
          <w:color w:val="000000" w:themeColor="text1"/>
          <w:szCs w:val="28"/>
          <w14:textFill>
            <w14:solidFill>
              <w14:schemeClr w14:val="tx1"/>
            </w14:solidFill>
          </w14:textFill>
        </w:rPr>
        <w:t>年   月   日</w:t>
      </w:r>
    </w:p>
    <w:p w14:paraId="50B72545">
      <w:pPr>
        <w:tabs>
          <w:tab w:val="left" w:pos="6300"/>
        </w:tabs>
        <w:snapToGrid w:val="0"/>
        <w:spacing w:line="312" w:lineRule="auto"/>
        <w:ind w:right="1440" w:firstLine="570"/>
        <w:rPr>
          <w:color w:val="000000" w:themeColor="text1"/>
          <w:sz w:val="24"/>
          <w:szCs w:val="24"/>
          <w14:textFill>
            <w14:solidFill>
              <w14:schemeClr w14:val="tx1"/>
            </w14:solidFill>
          </w14:textFill>
        </w:rPr>
      </w:pPr>
    </w:p>
    <w:p w14:paraId="38C8B314">
      <w:pPr>
        <w:tabs>
          <w:tab w:val="left" w:pos="6300"/>
        </w:tabs>
        <w:snapToGrid w:val="0"/>
        <w:spacing w:line="312" w:lineRule="auto"/>
        <w:ind w:right="1440" w:firstLine="570"/>
        <w:rPr>
          <w:color w:val="000000" w:themeColor="text1"/>
          <w:sz w:val="24"/>
          <w:szCs w:val="24"/>
          <w14:textFill>
            <w14:solidFill>
              <w14:schemeClr w14:val="tx1"/>
            </w14:solidFill>
          </w14:textFill>
        </w:rPr>
      </w:pPr>
    </w:p>
    <w:p w14:paraId="7A85FAFE">
      <w:pPr>
        <w:tabs>
          <w:tab w:val="left" w:pos="6300"/>
        </w:tabs>
        <w:snapToGrid w:val="0"/>
        <w:spacing w:line="312" w:lineRule="auto"/>
        <w:ind w:right="480" w:firstLine="570"/>
        <w:jc w:val="right"/>
        <w:rPr>
          <w:color w:val="000000" w:themeColor="text1"/>
          <w:sz w:val="24"/>
          <w:szCs w:val="24"/>
          <w14:textFill>
            <w14:solidFill>
              <w14:schemeClr w14:val="tx1"/>
            </w14:solidFill>
          </w14:textFill>
        </w:rPr>
      </w:pPr>
    </w:p>
    <w:p w14:paraId="77C9DA96">
      <w:pPr>
        <w:tabs>
          <w:tab w:val="left" w:pos="6300"/>
        </w:tabs>
        <w:snapToGrid w:val="0"/>
        <w:spacing w:line="312" w:lineRule="auto"/>
        <w:rPr>
          <w:b/>
          <w:bCs/>
          <w:color w:val="000000" w:themeColor="text1"/>
          <w:sz w:val="24"/>
          <w:szCs w:val="24"/>
          <w14:textFill>
            <w14:solidFill>
              <w14:schemeClr w14:val="tx1"/>
            </w14:solidFill>
          </w14:textFill>
        </w:rPr>
      </w:pPr>
    </w:p>
    <w:p w14:paraId="2B233DD3">
      <w:pPr>
        <w:tabs>
          <w:tab w:val="left" w:pos="6300"/>
        </w:tabs>
        <w:snapToGrid w:val="0"/>
        <w:spacing w:line="312" w:lineRule="auto"/>
        <w:rPr>
          <w:b/>
          <w:bCs/>
          <w:color w:val="000000" w:themeColor="text1"/>
          <w:sz w:val="24"/>
          <w:szCs w:val="24"/>
          <w14:textFill>
            <w14:solidFill>
              <w14:schemeClr w14:val="tx1"/>
            </w14:solidFill>
          </w14:textFill>
        </w:rPr>
      </w:pPr>
    </w:p>
    <w:p w14:paraId="1891F9FE">
      <w:pPr>
        <w:tabs>
          <w:tab w:val="left" w:pos="6300"/>
        </w:tabs>
        <w:snapToGrid w:val="0"/>
        <w:spacing w:line="312" w:lineRule="auto"/>
        <w:rPr>
          <w:b/>
          <w:bCs/>
          <w:color w:val="000000" w:themeColor="text1"/>
          <w:sz w:val="24"/>
          <w:szCs w:val="24"/>
          <w14:textFill>
            <w14:solidFill>
              <w14:schemeClr w14:val="tx1"/>
            </w14:solidFill>
          </w14:textFill>
        </w:rPr>
      </w:pPr>
    </w:p>
    <w:p w14:paraId="34BCDDF4">
      <w:pPr>
        <w:pStyle w:val="4"/>
        <w:spacing w:before="0" w:after="0" w:line="312" w:lineRule="auto"/>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仿宋_GBK" w:eastAsia="方正仿宋_GBK" w:cs="方正仿宋_GBK"/>
          <w:color w:val="000000" w:themeColor="text1"/>
          <w:sz w:val="28"/>
          <w:szCs w:val="28"/>
          <w:lang w:val="en-US" w:eastAsia="zh-CN"/>
          <w14:textFill>
            <w14:solidFill>
              <w14:schemeClr w14:val="tx1"/>
            </w14:solidFill>
          </w14:textFill>
        </w:rPr>
        <w:t>五、</w:t>
      </w:r>
      <w:r>
        <w:rPr>
          <w:rFonts w:hint="eastAsia" w:ascii="方正仿宋_GBK" w:hAnsi="方正仿宋_GBK" w:eastAsia="方正仿宋_GBK" w:cs="方正仿宋_GBK"/>
          <w:color w:val="000000" w:themeColor="text1"/>
          <w:sz w:val="28"/>
          <w:szCs w:val="28"/>
          <w14:textFill>
            <w14:solidFill>
              <w14:schemeClr w14:val="tx1"/>
            </w14:solidFill>
          </w14:textFill>
        </w:rPr>
        <w:t>其他应提供的资料</w:t>
      </w:r>
    </w:p>
    <w:p w14:paraId="4D20106F">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r>
        <w:rPr>
          <w:rFonts w:hint="eastAsia" w:ascii="方正仿宋_GBK" w:hAnsi="方正仿宋_GBK" w:eastAsia="方正仿宋_GBK" w:cs="方正仿宋_GBK"/>
          <w:color w:val="000000" w:themeColor="text1"/>
          <w:szCs w:val="28"/>
          <w:lang w:val="zh-TW"/>
          <w14:textFill>
            <w14:solidFill>
              <w14:schemeClr w14:val="tx1"/>
            </w14:solidFill>
          </w14:textFill>
        </w:rPr>
        <w:t>1.《现场勘察回执单》。</w:t>
      </w:r>
    </w:p>
    <w:p w14:paraId="0C6D72A7">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r>
        <w:rPr>
          <w:rFonts w:hint="eastAsia" w:ascii="方正仿宋_GBK" w:hAnsi="方正仿宋_GBK" w:eastAsia="方正仿宋_GBK" w:cs="方正仿宋_GBK"/>
          <w:color w:val="000000" w:themeColor="text1"/>
          <w:szCs w:val="28"/>
          <w:lang w:val="zh-TW"/>
          <w14:textFill>
            <w14:solidFill>
              <w14:schemeClr w14:val="tx1"/>
            </w14:solidFill>
          </w14:textFill>
        </w:rPr>
        <w:t>2.其他与项目有关的资料（自附）。</w:t>
      </w:r>
    </w:p>
    <w:p w14:paraId="6D1310CA">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49D4194F">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69D66D5A">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2ADA6895">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68713B4B">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00701D97">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425FF8DF">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4BB5A906">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573EDBD9">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728D6BF8">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75C709C8">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0A49E7CB">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01E9DE6B">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3D333697">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34509C01">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6D7D7DE3">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0EA660E4">
      <w:pPr>
        <w:tabs>
          <w:tab w:val="left" w:pos="6300"/>
        </w:tabs>
        <w:snapToGrid w:val="0"/>
        <w:spacing w:line="360" w:lineRule="auto"/>
        <w:ind w:firstLine="560" w:firstLineChars="200"/>
        <w:rPr>
          <w:rFonts w:hint="eastAsia" w:ascii="方正仿宋_GBK" w:hAnsi="方正仿宋_GBK" w:eastAsia="方正仿宋_GBK" w:cs="方正仿宋_GBK"/>
          <w:color w:val="000000" w:themeColor="text1"/>
          <w:szCs w:val="28"/>
          <w:lang w:val="zh-TW"/>
          <w14:textFill>
            <w14:solidFill>
              <w14:schemeClr w14:val="tx1"/>
            </w14:solidFill>
          </w14:textFill>
        </w:rPr>
      </w:pPr>
    </w:p>
    <w:p w14:paraId="69DF46A7">
      <w:pPr>
        <w:tabs>
          <w:tab w:val="left" w:pos="6300"/>
        </w:tabs>
        <w:snapToGrid w:val="0"/>
        <w:spacing w:line="360" w:lineRule="auto"/>
        <w:ind w:firstLine="560" w:firstLineChars="200"/>
        <w:jc w:val="center"/>
        <w:rPr>
          <w:rFonts w:eastAsia="方正仿宋_GBK"/>
          <w:color w:val="000000" w:themeColor="text1"/>
          <w:szCs w:val="28"/>
          <w14:textFill>
            <w14:solidFill>
              <w14:schemeClr w14:val="tx1"/>
            </w14:solidFill>
          </w14:textFill>
        </w:rPr>
      </w:pPr>
      <w:r>
        <w:rPr>
          <w:rFonts w:eastAsia="方正仿宋_GBK"/>
          <w:color w:val="000000" w:themeColor="text1"/>
          <w:szCs w:val="28"/>
          <w14:textFill>
            <w14:solidFill>
              <w14:schemeClr w14:val="tx1"/>
            </w14:solidFill>
          </w14:textFill>
        </w:rPr>
        <w:t>（结束）</w:t>
      </w:r>
    </w:p>
    <w:p w14:paraId="49737B02">
      <w:pPr>
        <w:tabs>
          <w:tab w:val="left" w:pos="6300"/>
        </w:tabs>
        <w:snapToGrid w:val="0"/>
        <w:spacing w:line="312" w:lineRule="auto"/>
        <w:rPr>
          <w:b/>
          <w:bCs/>
          <w:color w:val="000000" w:themeColor="text1"/>
          <w:sz w:val="24"/>
          <w:szCs w:val="24"/>
          <w14:textFill>
            <w14:solidFill>
              <w14:schemeClr w14:val="tx1"/>
            </w14:solidFill>
          </w14:textFill>
        </w:rPr>
      </w:pPr>
    </w:p>
    <w:p w14:paraId="4725841E">
      <w:pPr>
        <w:jc w:val="center"/>
        <w:rPr>
          <w:rFonts w:eastAsia="方正小标宋_GBK"/>
          <w:color w:val="000000" w:themeColor="text1"/>
          <w:szCs w:val="28"/>
          <w14:textFill>
            <w14:solidFill>
              <w14:schemeClr w14:val="tx1"/>
            </w14:solidFill>
          </w14:textFill>
        </w:rPr>
      </w:pPr>
    </w:p>
    <w:p w14:paraId="5FC2D219">
      <w:pPr>
        <w:jc w:val="center"/>
        <w:rPr>
          <w:rFonts w:eastAsia="方正小标宋_GBK"/>
          <w:color w:val="000000" w:themeColor="text1"/>
          <w:szCs w:val="28"/>
          <w14:textFill>
            <w14:solidFill>
              <w14:schemeClr w14:val="tx1"/>
            </w14:solidFill>
          </w14:textFill>
        </w:rPr>
      </w:pPr>
    </w:p>
    <w:p w14:paraId="70E40168">
      <w:pPr>
        <w:jc w:val="center"/>
        <w:rPr>
          <w:rFonts w:eastAsia="方正小标宋_GBK"/>
          <w:color w:val="000000" w:themeColor="text1"/>
          <w:szCs w:val="28"/>
          <w14:textFill>
            <w14:solidFill>
              <w14:schemeClr w14:val="tx1"/>
            </w14:solidFill>
          </w14:textFill>
        </w:rPr>
      </w:pPr>
    </w:p>
    <w:p w14:paraId="7A3DAFAC">
      <w:pPr>
        <w:jc w:val="center"/>
        <w:rPr>
          <w:rFonts w:eastAsia="方正小标宋_GBK"/>
          <w:color w:val="000000" w:themeColor="text1"/>
          <w:szCs w:val="28"/>
          <w14:textFill>
            <w14:solidFill>
              <w14:schemeClr w14:val="tx1"/>
            </w14:solidFill>
          </w14:textFill>
        </w:rPr>
      </w:pPr>
    </w:p>
    <w:p w14:paraId="7E2B2CEE">
      <w:pPr>
        <w:jc w:val="center"/>
        <w:rPr>
          <w:rFonts w:eastAsia="方正小标宋_GBK"/>
          <w:color w:val="000000" w:themeColor="text1"/>
          <w:szCs w:val="28"/>
          <w14:textFill>
            <w14:solidFill>
              <w14:schemeClr w14:val="tx1"/>
            </w14:solidFill>
          </w14:textFill>
        </w:rPr>
      </w:pPr>
      <w:r>
        <w:rPr>
          <w:rFonts w:eastAsia="方正小标宋_GBK"/>
          <w:color w:val="000000" w:themeColor="text1"/>
          <w:szCs w:val="28"/>
          <w14:textFill>
            <w14:solidFill>
              <w14:schemeClr w14:val="tx1"/>
            </w14:solidFill>
          </w14:textFill>
        </w:rPr>
        <w:t>现场勘察确认书</w:t>
      </w:r>
      <w:r>
        <w:rPr>
          <w:rFonts w:hint="eastAsia" w:eastAsia="方正小标宋_GBK"/>
          <w:color w:val="000000" w:themeColor="text1"/>
          <w:szCs w:val="28"/>
          <w14:textFill>
            <w14:solidFill>
              <w14:schemeClr w14:val="tx1"/>
            </w14:solidFill>
          </w14:textFill>
        </w:rPr>
        <w:t>（请自行打印）</w:t>
      </w:r>
    </w:p>
    <w:p w14:paraId="5967B340">
      <w:pPr>
        <w:jc w:val="left"/>
        <w:rPr>
          <w:rFonts w:eastAsia="方正仿宋_GBK"/>
          <w:color w:val="000000" w:themeColor="text1"/>
          <w:szCs w:val="28"/>
          <w14:textFill>
            <w14:solidFill>
              <w14:schemeClr w14:val="tx1"/>
            </w14:solidFill>
          </w14:textFill>
        </w:rPr>
      </w:pPr>
    </w:p>
    <w:p w14:paraId="7A5483C6">
      <w:pPr>
        <w:ind w:firstLineChars="200"/>
        <w:jc w:val="left"/>
        <w:rPr>
          <w:rFonts w:hint="eastAsia" w:ascii="方正仿宋_GBK" w:hAnsi="方正仿宋_GBK" w:eastAsia="方正仿宋_GBK" w:cs="方正仿宋_GBK"/>
          <w:color w:val="000000" w:themeColor="text1"/>
          <w:kern w:val="0"/>
          <w:sz w:val="32"/>
          <w:szCs w:val="32"/>
          <w14:textFill>
            <w14:solidFill>
              <w14:schemeClr w14:val="tx1"/>
            </w14:solidFill>
          </w14:textFill>
        </w:rPr>
      </w:pPr>
    </w:p>
    <w:p w14:paraId="175047DB">
      <w:pPr>
        <w:pStyle w:val="51"/>
        <w:keepNext w:val="0"/>
        <w:keepLines w:val="0"/>
        <w:widowControl/>
        <w:suppressLineNumbers w:val="0"/>
        <w:spacing w:before="0" w:beforeAutospacing="0" w:after="0" w:afterAutospacing="0"/>
        <w:ind w:left="0" w:right="0" w:firstLine="640" w:firstLineChars="200"/>
        <w:rPr>
          <w:rFonts w:hint="eastAsia" w:ascii="方正仿宋_GBK" w:hAnsi="方正仿宋_GBK" w:eastAsia="方正仿宋_GBK" w:cs="方正仿宋_GBK"/>
          <w:color w:val="000000" w:themeColor="text1"/>
          <w:sz w:val="32"/>
          <w:szCs w:val="32"/>
          <w14:textFill>
            <w14:solidFill>
              <w14:schemeClr w14:val="tx1"/>
            </w14:solidFill>
          </w14:textFill>
        </w:rPr>
      </w:pPr>
      <w:r>
        <w:rPr>
          <w:rFonts w:hint="eastAsia" w:ascii="方正仿宋_GBK" w:hAnsi="方正仿宋_GBK" w:eastAsia="方正仿宋_GBK" w:cs="方正仿宋_GBK"/>
          <w:color w:val="000000" w:themeColor="text1"/>
          <w:kern w:val="0"/>
          <w:sz w:val="32"/>
          <w:szCs w:val="32"/>
          <w14:textFill>
            <w14:solidFill>
              <w14:schemeClr w14:val="tx1"/>
            </w14:solidFill>
          </w14:textFill>
        </w:rPr>
        <w:t>根据《</w:t>
      </w:r>
      <w:r>
        <w:rPr>
          <w:rFonts w:hint="eastAsia" w:ascii="方正仿宋_GBK" w:hAnsi="方正仿宋_GBK" w:eastAsia="方正仿宋_GBK" w:cs="方正仿宋_GBK"/>
          <w:color w:val="000000" w:themeColor="text1"/>
          <w:kern w:val="0"/>
          <w:sz w:val="32"/>
          <w:szCs w:val="32"/>
          <w:lang w:val="zh-TW"/>
          <w14:textFill>
            <w14:solidFill>
              <w14:schemeClr w14:val="tx1"/>
            </w14:solidFill>
          </w14:textFill>
        </w:rPr>
        <w:t>重庆市</w:t>
      </w:r>
      <w:r>
        <w:rPr>
          <w:rFonts w:hint="eastAsia" w:ascii="方正仿宋_GBK" w:hAnsi="方正仿宋_GBK" w:eastAsia="方正仿宋_GBK" w:cs="方正仿宋_GBK"/>
          <w:color w:val="000000" w:themeColor="text1"/>
          <w:kern w:val="0"/>
          <w:sz w:val="32"/>
          <w:szCs w:val="32"/>
          <w14:textFill>
            <w14:solidFill>
              <w14:schemeClr w14:val="tx1"/>
            </w14:solidFill>
          </w14:textFill>
        </w:rPr>
        <w:t>璧山区</w:t>
      </w:r>
      <w:r>
        <w:rPr>
          <w:rFonts w:hint="eastAsia" w:ascii="方正仿宋_GBK" w:hAnsi="方正仿宋_GBK" w:eastAsia="方正仿宋_GBK" w:cs="方正仿宋_GBK"/>
          <w:color w:val="000000" w:themeColor="text1"/>
          <w:kern w:val="0"/>
          <w:sz w:val="32"/>
          <w:szCs w:val="32"/>
          <w:lang w:val="zh-TW" w:eastAsia="zh-CN"/>
          <w14:textFill>
            <w14:solidFill>
              <w14:schemeClr w14:val="tx1"/>
            </w14:solidFill>
          </w14:textFill>
        </w:rPr>
        <w:t>永嘉实验小学校餐厅铝合金纱窗隔断和操场栏杆</w:t>
      </w:r>
      <w:r>
        <w:rPr>
          <w:rFonts w:hint="eastAsia" w:ascii="方正仿宋_GBK" w:hAnsi="方正仿宋_GBK" w:eastAsia="方正仿宋_GBK" w:cs="方正仿宋_GBK"/>
          <w:color w:val="000000" w:themeColor="text1"/>
          <w:kern w:val="0"/>
          <w:sz w:val="32"/>
          <w:szCs w:val="32"/>
          <w:lang w:val="en-US" w:eastAsia="zh-CN"/>
          <w14:textFill>
            <w14:solidFill>
              <w14:schemeClr w14:val="tx1"/>
            </w14:solidFill>
          </w14:textFill>
        </w:rPr>
        <w:t>项目</w:t>
      </w:r>
      <w:r>
        <w:rPr>
          <w:rFonts w:hint="eastAsia" w:ascii="方正仿宋_GBK" w:hAnsi="方正仿宋_GBK" w:eastAsia="方正仿宋_GBK" w:cs="方正仿宋_GBK"/>
          <w:color w:val="000000" w:themeColor="text1"/>
          <w:sz w:val="32"/>
          <w:szCs w:val="32"/>
          <w14:textFill>
            <w14:solidFill>
              <w14:schemeClr w14:val="tx1"/>
            </w14:solidFill>
          </w14:textFill>
        </w:rPr>
        <w:t>询比文件</w:t>
      </w:r>
      <w:r>
        <w:rPr>
          <w:rFonts w:hint="eastAsia" w:ascii="方正仿宋_GBK" w:hAnsi="方正仿宋_GBK" w:eastAsia="方正仿宋_GBK" w:cs="方正仿宋_GBK"/>
          <w:color w:val="000000" w:themeColor="text1"/>
          <w:kern w:val="0"/>
          <w:sz w:val="32"/>
          <w:szCs w:val="32"/>
          <w14:textFill>
            <w14:solidFill>
              <w14:schemeClr w14:val="tx1"/>
            </w14:solidFill>
          </w14:textFill>
        </w:rPr>
        <w:t>》要求，</w:t>
      </w:r>
      <w:r>
        <w:rPr>
          <w:rFonts w:hint="eastAsia" w:ascii="方正仿宋_GBK" w:hAnsi="方正仿宋_GBK" w:eastAsia="方正仿宋_GBK" w:cs="方正仿宋_GBK"/>
          <w:color w:val="000000" w:themeColor="text1"/>
          <w:sz w:val="32"/>
          <w:szCs w:val="32"/>
          <w14:textFill>
            <w14:solidFill>
              <w14:schemeClr w14:val="tx1"/>
            </w14:solidFill>
          </w14:textFill>
        </w:rPr>
        <w:t>经学校工作人员介绍并现场查看，</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知晓本次询比文件中的场地及需求，</w:t>
      </w:r>
      <w:r>
        <w:rPr>
          <w:rFonts w:hint="eastAsia" w:ascii="方正仿宋_GBK" w:hAnsi="方正仿宋_GBK" w:eastAsia="方正仿宋_GBK" w:cs="方正仿宋_GBK"/>
          <w:color w:val="000000" w:themeColor="text1"/>
          <w:sz w:val="32"/>
          <w:szCs w:val="32"/>
          <w14:textFill>
            <w14:solidFill>
              <w14:schemeClr w14:val="tx1"/>
            </w14:solidFill>
          </w14:textFill>
        </w:rPr>
        <w:t>供应商</w:t>
      </w:r>
      <w:r>
        <w:rPr>
          <w:rFonts w:hint="eastAsia" w:ascii="方正仿宋_GBK" w:hAnsi="方正仿宋_GBK" w:eastAsia="方正仿宋_GBK" w:cs="方正仿宋_GBK"/>
          <w:color w:val="000000" w:themeColor="text1"/>
          <w:sz w:val="32"/>
          <w:szCs w:val="32"/>
          <w:u w:val="singl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u w:val="none"/>
          <w:lang w:val="en-US" w:eastAsia="zh-CN"/>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u w:val="none"/>
          <w14:textFill>
            <w14:solidFill>
              <w14:schemeClr w14:val="tx1"/>
            </w14:solidFill>
          </w14:textFill>
        </w:rPr>
        <w:t xml:space="preserve">                 </w:t>
      </w:r>
      <w:r>
        <w:rPr>
          <w:rFonts w:hint="eastAsia" w:ascii="方正仿宋_GBK" w:hAnsi="方正仿宋_GBK" w:eastAsia="方正仿宋_GBK" w:cs="方正仿宋_GBK"/>
          <w:color w:val="000000" w:themeColor="text1"/>
          <w:sz w:val="32"/>
          <w:szCs w:val="32"/>
          <w14:textFill>
            <w14:solidFill>
              <w14:schemeClr w14:val="tx1"/>
            </w14:solidFill>
          </w14:textFill>
        </w:rPr>
        <w:t>愿意根据询价文件要求，</w:t>
      </w:r>
      <w:r>
        <w:rPr>
          <w:rFonts w:hint="eastAsia" w:ascii="方正仿宋_GBK" w:hAnsi="方正仿宋_GBK" w:eastAsia="方正仿宋_GBK" w:cs="方正仿宋_GBK"/>
          <w:color w:val="000000" w:themeColor="text1"/>
          <w:sz w:val="32"/>
          <w:szCs w:val="32"/>
          <w:lang w:val="en-US" w:eastAsia="zh-CN"/>
          <w14:textFill>
            <w14:solidFill>
              <w14:schemeClr w14:val="tx1"/>
            </w14:solidFill>
          </w14:textFill>
        </w:rPr>
        <w:t>参与本次投标，确保在规定的时间内保质保量的完成本项目工作</w:t>
      </w:r>
      <w:r>
        <w:rPr>
          <w:rFonts w:hint="eastAsia" w:ascii="方正仿宋_GBK" w:hAnsi="方正仿宋_GBK" w:eastAsia="方正仿宋_GBK" w:cs="方正仿宋_GBK"/>
          <w:color w:val="000000" w:themeColor="text1"/>
          <w:sz w:val="32"/>
          <w:szCs w:val="32"/>
          <w14:textFill>
            <w14:solidFill>
              <w14:schemeClr w14:val="tx1"/>
            </w14:solidFill>
          </w14:textFill>
        </w:rPr>
        <w:t xml:space="preserve">。   </w:t>
      </w:r>
    </w:p>
    <w:p w14:paraId="7DE15906">
      <w:pPr>
        <w:ind w:firstLineChars="200"/>
        <w:jc w:val="left"/>
        <w:rPr>
          <w:rFonts w:hint="eastAsia" w:ascii="方正仿宋_GBK" w:hAnsi="方正仿宋_GBK" w:eastAsia="方正仿宋_GBK" w:cs="方正仿宋_GBK"/>
          <w:color w:val="000000" w:themeColor="text1"/>
          <w:sz w:val="32"/>
          <w:szCs w:val="32"/>
          <w14:textFill>
            <w14:solidFill>
              <w14:schemeClr w14:val="tx1"/>
            </w14:solidFill>
          </w14:textFill>
        </w:rPr>
      </w:pPr>
    </w:p>
    <w:p w14:paraId="49212B6C">
      <w:pPr>
        <w:ind w:firstLineChars="1500"/>
        <w:jc w:val="left"/>
        <w:rPr>
          <w:rFonts w:hint="eastAsia" w:ascii="方正仿宋_GBK" w:hAnsi="方正仿宋_GBK" w:eastAsia="方正仿宋_GBK" w:cs="方正仿宋_GBK"/>
          <w:color w:val="000000" w:themeColor="text1"/>
          <w:sz w:val="32"/>
          <w:szCs w:val="32"/>
          <w14:textFill>
            <w14:solidFill>
              <w14:schemeClr w14:val="tx1"/>
            </w14:solidFill>
          </w14:textFill>
        </w:rPr>
      </w:pPr>
    </w:p>
    <w:p w14:paraId="188BABF9">
      <w:pPr>
        <w:ind w:firstLineChars="1500"/>
        <w:jc w:val="left"/>
        <w:rPr>
          <w:rFonts w:eastAsia="方正仿宋_GBK"/>
          <w:color w:val="000000" w:themeColor="text1"/>
          <w:szCs w:val="28"/>
          <w14:textFill>
            <w14:solidFill>
              <w14:schemeClr w14:val="tx1"/>
            </w14:solidFill>
          </w14:textFill>
        </w:rPr>
      </w:pPr>
    </w:p>
    <w:p w14:paraId="41512BD9">
      <w:pPr>
        <w:ind w:firstLineChars="1700"/>
        <w:jc w:val="left"/>
        <w:rPr>
          <w:rFonts w:eastAsia="方正仿宋_GBK"/>
          <w:color w:val="000000" w:themeColor="text1"/>
          <w:szCs w:val="28"/>
          <w14:textFill>
            <w14:solidFill>
              <w14:schemeClr w14:val="tx1"/>
            </w14:solidFill>
          </w14:textFill>
        </w:rPr>
      </w:pPr>
      <w:r>
        <w:rPr>
          <w:rFonts w:eastAsia="方正仿宋_GBK"/>
          <w:color w:val="000000" w:themeColor="text1"/>
          <w:szCs w:val="28"/>
          <w14:textFill>
            <w14:solidFill>
              <w14:schemeClr w14:val="tx1"/>
            </w14:solidFill>
          </w14:textFill>
        </w:rPr>
        <w:t>供应商名称（公章）：</w:t>
      </w:r>
    </w:p>
    <w:p w14:paraId="620C0D1B">
      <w:pPr>
        <w:ind w:firstLineChars="1100"/>
        <w:jc w:val="left"/>
        <w:rPr>
          <w:rFonts w:eastAsia="方正仿宋_GBK"/>
          <w:color w:val="000000" w:themeColor="text1"/>
          <w:szCs w:val="28"/>
          <w14:textFill>
            <w14:solidFill>
              <w14:schemeClr w14:val="tx1"/>
            </w14:solidFill>
          </w14:textFill>
        </w:rPr>
      </w:pPr>
    </w:p>
    <w:p w14:paraId="035FA685">
      <w:pPr>
        <w:ind w:firstLineChars="800"/>
        <w:jc w:val="left"/>
        <w:rPr>
          <w:rFonts w:eastAsia="方正仿宋_GBK"/>
          <w:color w:val="000000" w:themeColor="text1"/>
          <w:szCs w:val="28"/>
          <w14:textFill>
            <w14:solidFill>
              <w14:schemeClr w14:val="tx1"/>
            </w14:solidFill>
          </w14:textFill>
        </w:rPr>
      </w:pPr>
      <w:r>
        <w:rPr>
          <w:rFonts w:eastAsia="方正仿宋_GBK"/>
          <w:color w:val="000000" w:themeColor="text1"/>
          <w:szCs w:val="28"/>
          <w14:textFill>
            <w14:solidFill>
              <w14:schemeClr w14:val="tx1"/>
            </w14:solidFill>
          </w14:textFill>
        </w:rPr>
        <w:t>法定代表人或</w:t>
      </w:r>
      <w:r>
        <w:rPr>
          <w:rFonts w:hint="eastAsia" w:eastAsia="方正仿宋_GBK"/>
          <w:color w:val="000000" w:themeColor="text1"/>
          <w:szCs w:val="28"/>
          <w14:textFill>
            <w14:solidFill>
              <w14:schemeClr w14:val="tx1"/>
            </w14:solidFill>
          </w14:textFill>
        </w:rPr>
        <w:t>被授权人</w:t>
      </w:r>
      <w:r>
        <w:rPr>
          <w:rFonts w:eastAsia="方正仿宋_GBK"/>
          <w:color w:val="000000" w:themeColor="text1"/>
          <w:szCs w:val="28"/>
          <w14:textFill>
            <w14:solidFill>
              <w14:schemeClr w14:val="tx1"/>
            </w14:solidFill>
          </w14:textFill>
        </w:rPr>
        <w:t xml:space="preserve"> （签字或盖章）：</w:t>
      </w:r>
    </w:p>
    <w:p w14:paraId="0783EA67">
      <w:pPr>
        <w:ind w:firstLineChars="1500"/>
        <w:jc w:val="left"/>
        <w:rPr>
          <w:rFonts w:eastAsia="方正仿宋_GBK"/>
          <w:color w:val="000000" w:themeColor="text1"/>
          <w:szCs w:val="28"/>
          <w14:textFill>
            <w14:solidFill>
              <w14:schemeClr w14:val="tx1"/>
            </w14:solidFill>
          </w14:textFill>
        </w:rPr>
      </w:pPr>
    </w:p>
    <w:p w14:paraId="6AC419BA">
      <w:pPr>
        <w:ind w:firstLineChars="2200"/>
        <w:jc w:val="left"/>
        <w:rPr>
          <w:rFonts w:eastAsia="方正仿宋_GBK"/>
          <w:color w:val="000000" w:themeColor="text1"/>
          <w:szCs w:val="28"/>
          <w14:textFill>
            <w14:solidFill>
              <w14:schemeClr w14:val="tx1"/>
            </w14:solidFill>
          </w14:textFill>
        </w:rPr>
      </w:pPr>
      <w:r>
        <w:rPr>
          <w:rFonts w:eastAsia="方正仿宋_GBK"/>
          <w:color w:val="000000" w:themeColor="text1"/>
          <w:szCs w:val="28"/>
          <w14:textFill>
            <w14:solidFill>
              <w14:schemeClr w14:val="tx1"/>
            </w14:solidFill>
          </w14:textFill>
        </w:rPr>
        <w:t>202</w:t>
      </w:r>
      <w:r>
        <w:rPr>
          <w:rFonts w:hint="eastAsia" w:eastAsia="方正仿宋_GBK"/>
          <w:color w:val="000000" w:themeColor="text1"/>
          <w:szCs w:val="28"/>
          <w:lang w:val="en-US" w:eastAsia="zh-CN"/>
          <w14:textFill>
            <w14:solidFill>
              <w14:schemeClr w14:val="tx1"/>
            </w14:solidFill>
          </w14:textFill>
        </w:rPr>
        <w:t>5</w:t>
      </w:r>
      <w:r>
        <w:rPr>
          <w:rFonts w:eastAsia="方正仿宋_GBK"/>
          <w:color w:val="000000" w:themeColor="text1"/>
          <w:szCs w:val="28"/>
          <w14:textFill>
            <w14:solidFill>
              <w14:schemeClr w14:val="tx1"/>
            </w14:solidFill>
          </w14:textFill>
        </w:rPr>
        <w:t>年</w:t>
      </w:r>
      <w:r>
        <w:rPr>
          <w:rFonts w:hint="eastAsia" w:eastAsia="方正仿宋_GBK"/>
          <w:color w:val="000000" w:themeColor="text1"/>
          <w:szCs w:val="28"/>
          <w:lang w:val="en-US" w:eastAsia="zh-CN"/>
          <w14:textFill>
            <w14:solidFill>
              <w14:schemeClr w14:val="tx1"/>
            </w14:solidFill>
          </w14:textFill>
        </w:rPr>
        <w:t>8</w:t>
      </w:r>
      <w:r>
        <w:rPr>
          <w:rFonts w:eastAsia="方正仿宋_GBK"/>
          <w:color w:val="000000" w:themeColor="text1"/>
          <w:szCs w:val="28"/>
          <w14:textFill>
            <w14:solidFill>
              <w14:schemeClr w14:val="tx1"/>
            </w14:solidFill>
          </w14:textFill>
        </w:rPr>
        <w:t>月  日</w:t>
      </w:r>
    </w:p>
    <w:p w14:paraId="001BEA23">
      <w:pPr>
        <w:ind w:firstLineChars="1800"/>
        <w:jc w:val="left"/>
        <w:rPr>
          <w:rFonts w:eastAsia="方正仿宋_GBK"/>
          <w:color w:val="000000" w:themeColor="text1"/>
          <w:szCs w:val="28"/>
          <w14:textFill>
            <w14:solidFill>
              <w14:schemeClr w14:val="tx1"/>
            </w14:solidFill>
          </w14:textFill>
        </w:rPr>
      </w:pPr>
    </w:p>
    <w:p w14:paraId="7FC2A699">
      <w:pPr>
        <w:tabs>
          <w:tab w:val="left" w:pos="6300"/>
        </w:tabs>
        <w:snapToGrid w:val="0"/>
        <w:spacing w:line="312" w:lineRule="auto"/>
        <w:ind w:right="480"/>
        <w:rPr>
          <w:color w:val="000000" w:themeColor="text1"/>
          <w:sz w:val="24"/>
          <w:szCs w:val="24"/>
          <w14:textFill>
            <w14:solidFill>
              <w14:schemeClr w14:val="tx1"/>
            </w14:solidFill>
          </w14:textFill>
        </w:rPr>
      </w:pPr>
    </w:p>
    <w:p w14:paraId="69574AA6">
      <w:pPr>
        <w:jc w:val="center"/>
        <w:rPr>
          <w:rFonts w:eastAsia="方正仿宋_GBK"/>
          <w:color w:val="000000" w:themeColor="text1"/>
          <w:szCs w:val="28"/>
          <w14:textFill>
            <w14:solidFill>
              <w14:schemeClr w14:val="tx1"/>
            </w14:solidFill>
          </w14:textFill>
        </w:rPr>
      </w:pPr>
    </w:p>
    <w:p w14:paraId="4F7E3CE4">
      <w:pPr>
        <w:jc w:val="center"/>
        <w:rPr>
          <w:rFonts w:eastAsia="方正仿宋_GBK"/>
          <w:color w:val="000000" w:themeColor="text1"/>
          <w:szCs w:val="28"/>
          <w14:textFill>
            <w14:solidFill>
              <w14:schemeClr w14:val="tx1"/>
            </w14:solidFill>
          </w14:textFill>
        </w:rPr>
      </w:pPr>
    </w:p>
    <w:p w14:paraId="6C003E94">
      <w:pPr>
        <w:jc w:val="center"/>
        <w:rPr>
          <w:rFonts w:eastAsia="方正仿宋_GBK"/>
          <w:color w:val="000000" w:themeColor="text1"/>
          <w:szCs w:val="28"/>
          <w14:textFill>
            <w14:solidFill>
              <w14:schemeClr w14:val="tx1"/>
            </w14:solidFill>
          </w14:textFill>
        </w:rPr>
      </w:pPr>
    </w:p>
    <w:p w14:paraId="409E0EA0">
      <w:pPr>
        <w:jc w:val="center"/>
        <w:rPr>
          <w:rFonts w:eastAsia="方正仿宋_GBK"/>
          <w:color w:val="000000" w:themeColor="text1"/>
          <w:szCs w:val="28"/>
          <w14:textFill>
            <w14:solidFill>
              <w14:schemeClr w14:val="tx1"/>
            </w14:solidFill>
          </w14:textFill>
        </w:rPr>
      </w:pPr>
    </w:p>
    <w:p w14:paraId="68AFC2A7">
      <w:pPr>
        <w:jc w:val="center"/>
        <w:rPr>
          <w:rFonts w:eastAsia="方正仿宋_GBK"/>
          <w:color w:val="000000" w:themeColor="text1"/>
          <w:szCs w:val="28"/>
          <w14:textFill>
            <w14:solidFill>
              <w14:schemeClr w14:val="tx1"/>
            </w14:solidFill>
          </w14:textFill>
        </w:rPr>
      </w:pPr>
    </w:p>
    <w:p w14:paraId="55CD05D7">
      <w:pPr>
        <w:jc w:val="center"/>
        <w:rPr>
          <w:rFonts w:eastAsia="方正仿宋_GBK"/>
          <w:color w:val="000000" w:themeColor="text1"/>
          <w:szCs w:val="28"/>
          <w14:textFill>
            <w14:solidFill>
              <w14:schemeClr w14:val="tx1"/>
            </w14:solidFill>
          </w14:textFill>
        </w:rPr>
      </w:pPr>
    </w:p>
    <w:bookmarkEnd w:id="0"/>
    <w:bookmarkEnd w:id="1"/>
    <w:bookmarkEnd w:id="2"/>
    <w:bookmarkEnd w:id="3"/>
    <w:bookmarkEnd w:id="4"/>
    <w:p w14:paraId="0FBD5D55">
      <w:pPr>
        <w:jc w:val="center"/>
        <w:rPr>
          <w:rFonts w:eastAsia="方正仿宋_GBK"/>
          <w:color w:val="000000" w:themeColor="text1"/>
          <w:szCs w:val="28"/>
          <w14:textFill>
            <w14:solidFill>
              <w14:schemeClr w14:val="tx1"/>
            </w14:solidFill>
          </w14:textFill>
        </w:rPr>
      </w:pPr>
    </w:p>
    <w:sectPr>
      <w:headerReference r:id="rId6" w:type="default"/>
      <w:footerReference r:id="rId7" w:type="default"/>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微软雅黑 Light">
    <w:panose1 w:val="020B0502040204020203"/>
    <w:charset w:val="86"/>
    <w:family w:val="swiss"/>
    <w:pitch w:val="default"/>
    <w:sig w:usb0="80000287" w:usb1="2ACF0010" w:usb2="00000016" w:usb3="00000000" w:csb0="0004001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文鼎粗黑">
    <w:altName w:val="黑体"/>
    <w:panose1 w:val="00000000000000000000"/>
    <w:charset w:val="86"/>
    <w:family w:val="modern"/>
    <w:pitch w:val="default"/>
    <w:sig w:usb0="00000000" w:usb1="00000000" w:usb2="0000001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82AAF">
    <w:pPr>
      <w:pStyle w:val="3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286385" cy="147955"/>
              <wp:effectExtent l="0" t="0" r="0" b="0"/>
              <wp:wrapNone/>
              <wp:docPr id="4"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wps:spPr>
                    <wps:txbx>
                      <w:txbxContent>
                        <w:p w14:paraId="122176FF">
                          <w:pPr>
                            <w:pStyle w:val="36"/>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- 3 -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65pt;width:22.55pt;mso-position-horizontal:center;mso-position-horizontal-relative:margin;mso-wrap-style:none;z-index:251661312;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H/8bMdIAAAADAQAADwAAAAAAAAABACAAAAAiAAAAZHJz&#10;L2Rvd25yZXYueG1sUEsBAhQAFAAAAAgAh07iQCZefQMKAgAAAgQAAA4AAAAAAAAAAQAgAAAAIQEA&#10;AGRycy9lMm9Eb2MueG1sUEsFBgAAAAAGAAYAWQEAAJ0FAAAAAA==&#10;">
              <v:fill on="f" focussize="0,0"/>
              <v:stroke on="f"/>
              <v:imagedata o:title=""/>
              <o:lock v:ext="edit" aspectratio="f"/>
              <v:textbox inset="0mm,0mm,0mm,0mm" style="mso-fit-shape-to-text:t;">
                <w:txbxContent>
                  <w:p w14:paraId="122176FF">
                    <w:pPr>
                      <w:pStyle w:val="36"/>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- 3 -</w:t>
                    </w:r>
                    <w:r>
                      <w:rPr>
                        <w:rFonts w:hint="eastAsia" w:ascii="宋体" w:hAnsi="宋体" w:cs="宋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DC342D">
    <w:pPr>
      <w:pStyle w:val="3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86385" cy="147955"/>
              <wp:effectExtent l="0" t="0" r="0" b="0"/>
              <wp:wrapNone/>
              <wp:docPr id="2"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wps:spPr>
                    <wps:txbx>
                      <w:txbxContent>
                        <w:p w14:paraId="7F849FA7">
                          <w:pPr>
                            <w:pStyle w:val="36"/>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- 7 -</w:t>
                          </w:r>
                          <w:r>
                            <w:rPr>
                              <w:rFonts w:hint="eastAsia" w:ascii="宋体" w:hAnsi="宋体" w:cs="宋体"/>
                            </w:rP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65pt;width:22.55pt;mso-position-horizontal:center;mso-position-horizontal-relative:margin;mso-wrap-style:none;z-index:251660288;mso-width-relative:page;mso-height-relative:page;" filled="f" stroked="f" coordsize="21600,21600" o:gfxdata="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H/8bMdIAAAADAQAADwAAAAAAAAABACAAAAAiAAAAZHJz&#10;L2Rvd25yZXYueG1sUEsBAhQAFAAAAAgAh07iQAF+AVkKAgAAAgQAAA4AAAAAAAAAAQAgAAAAIQEA&#10;AGRycy9lMm9Eb2MueG1sUEsFBgAAAAAGAAYAWQEAAJ0FAAAAAA==&#10;">
              <v:fill on="f" focussize="0,0"/>
              <v:stroke on="f"/>
              <v:imagedata o:title=""/>
              <o:lock v:ext="edit" aspectratio="f"/>
              <v:textbox inset="0mm,0mm,0mm,0mm" style="mso-fit-shape-to-text:t;">
                <w:txbxContent>
                  <w:p w14:paraId="7F849FA7">
                    <w:pPr>
                      <w:pStyle w:val="36"/>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- 7 -</w:t>
                    </w:r>
                    <w:r>
                      <w:rPr>
                        <w:rFonts w:hint="eastAsia" w:ascii="宋体" w:hAnsi="宋体" w:cs="宋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B3D1F6">
    <w:pPr>
      <w:pStyle w:val="36"/>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90500" cy="131445"/>
              <wp:effectExtent l="0" t="0" r="0" b="0"/>
              <wp:wrapNone/>
              <wp:docPr id="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190500" cy="131445"/>
                      </a:xfrm>
                      <a:prstGeom prst="rect">
                        <a:avLst/>
                      </a:prstGeom>
                      <a:noFill/>
                      <a:ln>
                        <a:noFill/>
                      </a:ln>
                    </wps:spPr>
                    <wps:txbx>
                      <w:txbxContent>
                        <w:p w14:paraId="08371BE6">
                          <w:pPr>
                            <w:pStyle w:val="36"/>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文本框 11" o:spid="_x0000_s1026" o:spt="202" type="#_x0000_t202" style="position:absolute;left:0pt;margin-top:0pt;height:10.35pt;width:15pt;mso-position-horizontal:center;mso-position-horizontal-relative:margin;mso-wrap-style:none;z-index:251662336;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ipFLs0AAAAAMBAAAPAAAAAAAAAAEAIAAAACIAAABkcnMvZG93&#10;bnJldi54bWxQSwECFAAUAAAACACHTuJA6yHDuQgCAAADBAAADgAAAAAAAAABACAAAAAfAQAAZHJz&#10;L2Uyb0RvYy54bWxQSwUGAAAAAAYABgBZAQAAmQUAAAAA&#10;">
              <v:fill on="f" focussize="0,0"/>
              <v:stroke on="f"/>
              <v:imagedata o:title=""/>
              <o:lock v:ext="edit" aspectratio="f"/>
              <v:textbox inset="0mm,0mm,0mm,0mm" style="mso-fit-shape-to-text:t;">
                <w:txbxContent>
                  <w:p w14:paraId="08371BE6">
                    <w:pPr>
                      <w:pStyle w:val="36"/>
                    </w:pPr>
                    <w:r>
                      <w:rPr>
                        <w:rFonts w:hint="eastAsia"/>
                      </w:rPr>
                      <w:fldChar w:fldCharType="begin"/>
                    </w:r>
                    <w:r>
                      <w:rPr>
                        <w:rFonts w:hint="eastAsia"/>
                      </w:rPr>
                      <w:instrText xml:space="preserve"> PAGE  \* MERGEFORMAT </w:instrText>
                    </w:r>
                    <w:r>
                      <w:rPr>
                        <w:rFonts w:hint="eastAsia"/>
                      </w:rPr>
                      <w:fldChar w:fldCharType="separate"/>
                    </w:r>
                    <w:r>
                      <w:t>- 14 -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761CB5">
    <w:pPr>
      <w:pStyle w:val="37"/>
      <w:pBdr>
        <w:bottom w:val="none" w:color="auto" w:sz="0" w:space="1"/>
      </w:pBdr>
      <w:jc w:val="both"/>
      <w:rPr>
        <w:rFonts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8732C8">
    <w:pPr>
      <w:pStyle w:val="37"/>
      <w:pBdr>
        <w:bottom w:val="none" w:color="auto" w:sz="0" w:space="1"/>
      </w:pBdr>
      <w:jc w:val="both"/>
      <w:rPr>
        <w:rFonts w:ascii="方正仿宋_GBK" w:eastAsia="方正仿宋_GBK"/>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pStyle w:val="230"/>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0000002"/>
    <w:multiLevelType w:val="singleLevel"/>
    <w:tmpl w:val="00000002"/>
    <w:lvl w:ilvl="0" w:tentative="0">
      <w:start w:val="1"/>
      <w:numFmt w:val="bullet"/>
      <w:pStyle w:val="135"/>
      <w:lvlText w:val=""/>
      <w:lvlJc w:val="left"/>
      <w:pPr>
        <w:tabs>
          <w:tab w:val="left" w:pos="360"/>
        </w:tabs>
        <w:ind w:left="360" w:hanging="360"/>
      </w:pPr>
      <w:rPr>
        <w:rFonts w:hint="default" w:ascii="Wingdings" w:hAnsi="Wingdings"/>
      </w:rPr>
    </w:lvl>
  </w:abstractNum>
  <w:abstractNum w:abstractNumId="2">
    <w:nsid w:val="00000008"/>
    <w:multiLevelType w:val="multilevel"/>
    <w:tmpl w:val="00000008"/>
    <w:lvl w:ilvl="0" w:tentative="0">
      <w:start w:val="1"/>
      <w:numFmt w:val="decimal"/>
      <w:pStyle w:val="148"/>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D"/>
    <w:multiLevelType w:val="singleLevel"/>
    <w:tmpl w:val="0000000D"/>
    <w:lvl w:ilvl="0" w:tentative="0">
      <w:start w:val="1"/>
      <w:numFmt w:val="bullet"/>
      <w:pStyle w:val="21"/>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250"/>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0F"/>
    <w:multiLevelType w:val="multilevel"/>
    <w:tmpl w:val="0000000F"/>
    <w:lvl w:ilvl="0" w:tentative="0">
      <w:start w:val="1"/>
      <w:numFmt w:val="upperLetter"/>
      <w:pStyle w:val="132"/>
      <w:suff w:val="nothing"/>
      <w:lvlText w:val="附　录　%1"/>
      <w:lvlJc w:val="left"/>
      <w:pPr>
        <w:ind w:left="0" w:firstLine="0"/>
      </w:pPr>
      <w:rPr>
        <w:rFonts w:hint="eastAsia" w:ascii="黑体" w:hAnsi="Times New Roman" w:eastAsia="黑体"/>
        <w:b w:val="0"/>
        <w:i w:val="0"/>
        <w:sz w:val="21"/>
      </w:rPr>
    </w:lvl>
    <w:lvl w:ilvl="1" w:tentative="0">
      <w:start w:val="1"/>
      <w:numFmt w:val="decimal"/>
      <w:pStyle w:val="174"/>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0000010"/>
    <w:multiLevelType w:val="singleLevel"/>
    <w:tmpl w:val="00000010"/>
    <w:lvl w:ilvl="0" w:tentative="0">
      <w:start w:val="1"/>
      <w:numFmt w:val="bullet"/>
      <w:lvlText w:val=""/>
      <w:lvlJc w:val="left"/>
      <w:pPr>
        <w:tabs>
          <w:tab w:val="left" w:pos="1620"/>
        </w:tabs>
        <w:ind w:left="1620" w:hanging="360"/>
      </w:pPr>
      <w:rPr>
        <w:rFonts w:hint="default" w:ascii="Wingdings" w:hAnsi="Wingdings"/>
      </w:rPr>
    </w:lvl>
  </w:abstractNum>
  <w:abstractNum w:abstractNumId="7">
    <w:nsid w:val="00000011"/>
    <w:multiLevelType w:val="singleLevel"/>
    <w:tmpl w:val="00000011"/>
    <w:lvl w:ilvl="0" w:tentative="0">
      <w:start w:val="1"/>
      <w:numFmt w:val="decimal"/>
      <w:pStyle w:val="13"/>
      <w:lvlText w:val="%1."/>
      <w:lvlJc w:val="left"/>
      <w:pPr>
        <w:tabs>
          <w:tab w:val="left" w:pos="425"/>
        </w:tabs>
        <w:ind w:left="425" w:hanging="425"/>
      </w:pPr>
      <w:rPr>
        <w:rFonts w:hint="default"/>
      </w:rPr>
    </w:lvl>
  </w:abstractNum>
  <w:abstractNum w:abstractNumId="8">
    <w:nsid w:val="00000012"/>
    <w:multiLevelType w:val="multilevel"/>
    <w:tmpl w:val="00000012"/>
    <w:lvl w:ilvl="0" w:tentative="0">
      <w:start w:val="1"/>
      <w:numFmt w:val="bullet"/>
      <w:pStyle w:val="13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9">
    <w:nsid w:val="00000013"/>
    <w:multiLevelType w:val="singleLevel"/>
    <w:tmpl w:val="00000013"/>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0">
    <w:nsid w:val="00000014"/>
    <w:multiLevelType w:val="singleLevel"/>
    <w:tmpl w:val="00000014"/>
    <w:lvl w:ilvl="0" w:tentative="0">
      <w:start w:val="1"/>
      <w:numFmt w:val="decimal"/>
      <w:pStyle w:val="146"/>
      <w:lvlText w:val="%1)"/>
      <w:lvlJc w:val="left"/>
      <w:pPr>
        <w:tabs>
          <w:tab w:val="left" w:pos="425"/>
        </w:tabs>
        <w:ind w:left="425" w:hanging="425"/>
      </w:pPr>
      <w:rPr>
        <w:rFonts w:hint="eastAsia"/>
      </w:rPr>
    </w:lvl>
  </w:abstractNum>
  <w:abstractNum w:abstractNumId="11">
    <w:nsid w:val="00000015"/>
    <w:multiLevelType w:val="multilevel"/>
    <w:tmpl w:val="00000015"/>
    <w:lvl w:ilvl="0" w:tentative="0">
      <w:start w:val="1"/>
      <w:numFmt w:val="chineseCountingThousand"/>
      <w:pStyle w:val="204"/>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64F7617D"/>
    <w:multiLevelType w:val="singleLevel"/>
    <w:tmpl w:val="64F7617D"/>
    <w:lvl w:ilvl="0" w:tentative="0">
      <w:start w:val="1"/>
      <w:numFmt w:val="chineseCounting"/>
      <w:suff w:val="nothing"/>
      <w:lvlText w:val="%1、"/>
      <w:lvlJc w:val="left"/>
      <w:rPr>
        <w:rFonts w:hint="eastAsia"/>
      </w:rPr>
    </w:lvl>
  </w:abstractNum>
  <w:num w:numId="1">
    <w:abstractNumId w:val="7"/>
  </w:num>
  <w:num w:numId="2">
    <w:abstractNumId w:val="3"/>
  </w:num>
  <w:num w:numId="3">
    <w:abstractNumId w:val="9"/>
  </w:num>
  <w:num w:numId="4">
    <w:abstractNumId w:val="5"/>
  </w:num>
  <w:num w:numId="5">
    <w:abstractNumId w:val="1"/>
  </w:num>
  <w:num w:numId="6">
    <w:abstractNumId w:val="8"/>
  </w:num>
  <w:num w:numId="7">
    <w:abstractNumId w:val="10"/>
  </w:num>
  <w:num w:numId="8">
    <w:abstractNumId w:val="2"/>
  </w:num>
  <w:num w:numId="9">
    <w:abstractNumId w:val="6"/>
  </w:num>
  <w:num w:numId="10">
    <w:abstractNumId w:val="11"/>
  </w:num>
  <w:num w:numId="11">
    <w:abstractNumId w:val="0"/>
  </w:num>
  <w:num w:numId="12">
    <w:abstractNumId w:val="4"/>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gutterAtTop/>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1ZmI2Mzg2NDgxMjIzZTEyMjk4MGFmYWNlMTNhMmEifQ=="/>
  </w:docVars>
  <w:rsids>
    <w:rsidRoot w:val="00172A27"/>
    <w:rsid w:val="0000755E"/>
    <w:rsid w:val="000144C9"/>
    <w:rsid w:val="00017E97"/>
    <w:rsid w:val="0002088C"/>
    <w:rsid w:val="00033DAB"/>
    <w:rsid w:val="000370BC"/>
    <w:rsid w:val="00042D13"/>
    <w:rsid w:val="00056A6E"/>
    <w:rsid w:val="0008422C"/>
    <w:rsid w:val="000C6A0C"/>
    <w:rsid w:val="000E232C"/>
    <w:rsid w:val="000E3326"/>
    <w:rsid w:val="0011647C"/>
    <w:rsid w:val="00116BB6"/>
    <w:rsid w:val="00117275"/>
    <w:rsid w:val="001173E3"/>
    <w:rsid w:val="0012240C"/>
    <w:rsid w:val="001306AD"/>
    <w:rsid w:val="001435CF"/>
    <w:rsid w:val="001445A2"/>
    <w:rsid w:val="0015070D"/>
    <w:rsid w:val="0015525F"/>
    <w:rsid w:val="00165915"/>
    <w:rsid w:val="00166EEA"/>
    <w:rsid w:val="00172A27"/>
    <w:rsid w:val="00173421"/>
    <w:rsid w:val="001765E3"/>
    <w:rsid w:val="00192985"/>
    <w:rsid w:val="00194141"/>
    <w:rsid w:val="001A1419"/>
    <w:rsid w:val="001A16CD"/>
    <w:rsid w:val="001A3E64"/>
    <w:rsid w:val="001F5FC6"/>
    <w:rsid w:val="001F74AE"/>
    <w:rsid w:val="002122FC"/>
    <w:rsid w:val="0021327B"/>
    <w:rsid w:val="0021595A"/>
    <w:rsid w:val="00223B9B"/>
    <w:rsid w:val="0022691C"/>
    <w:rsid w:val="0025779A"/>
    <w:rsid w:val="002676F5"/>
    <w:rsid w:val="00297EC4"/>
    <w:rsid w:val="002B0676"/>
    <w:rsid w:val="002C7EDF"/>
    <w:rsid w:val="002F2847"/>
    <w:rsid w:val="002F5C86"/>
    <w:rsid w:val="00313FC6"/>
    <w:rsid w:val="00314FE1"/>
    <w:rsid w:val="00316DF3"/>
    <w:rsid w:val="00330491"/>
    <w:rsid w:val="003332D6"/>
    <w:rsid w:val="0033562A"/>
    <w:rsid w:val="003453EB"/>
    <w:rsid w:val="003609C0"/>
    <w:rsid w:val="003876E3"/>
    <w:rsid w:val="003878EB"/>
    <w:rsid w:val="003A0967"/>
    <w:rsid w:val="003B48D3"/>
    <w:rsid w:val="003E36CD"/>
    <w:rsid w:val="003E69B4"/>
    <w:rsid w:val="003E7CAB"/>
    <w:rsid w:val="003F7078"/>
    <w:rsid w:val="00421287"/>
    <w:rsid w:val="0043243B"/>
    <w:rsid w:val="004439A2"/>
    <w:rsid w:val="00460545"/>
    <w:rsid w:val="00493794"/>
    <w:rsid w:val="00495D1A"/>
    <w:rsid w:val="0049754E"/>
    <w:rsid w:val="004A1198"/>
    <w:rsid w:val="004A2061"/>
    <w:rsid w:val="004B4202"/>
    <w:rsid w:val="004B4D5B"/>
    <w:rsid w:val="004C3705"/>
    <w:rsid w:val="004C55B8"/>
    <w:rsid w:val="004F39E6"/>
    <w:rsid w:val="00507899"/>
    <w:rsid w:val="005106F8"/>
    <w:rsid w:val="005167E1"/>
    <w:rsid w:val="00521F48"/>
    <w:rsid w:val="00531162"/>
    <w:rsid w:val="00537A61"/>
    <w:rsid w:val="00544AC9"/>
    <w:rsid w:val="0055266E"/>
    <w:rsid w:val="0055762B"/>
    <w:rsid w:val="00562F84"/>
    <w:rsid w:val="00580744"/>
    <w:rsid w:val="00584028"/>
    <w:rsid w:val="005C530A"/>
    <w:rsid w:val="005C7A84"/>
    <w:rsid w:val="005F22A3"/>
    <w:rsid w:val="005F32BC"/>
    <w:rsid w:val="00605FED"/>
    <w:rsid w:val="00625F79"/>
    <w:rsid w:val="00643888"/>
    <w:rsid w:val="006452FB"/>
    <w:rsid w:val="0065313C"/>
    <w:rsid w:val="00664DC0"/>
    <w:rsid w:val="00667DF3"/>
    <w:rsid w:val="00675CDE"/>
    <w:rsid w:val="006802F3"/>
    <w:rsid w:val="006A2801"/>
    <w:rsid w:val="006A3401"/>
    <w:rsid w:val="006A780C"/>
    <w:rsid w:val="006C353F"/>
    <w:rsid w:val="006C7CD3"/>
    <w:rsid w:val="00723BC4"/>
    <w:rsid w:val="00731090"/>
    <w:rsid w:val="007442A0"/>
    <w:rsid w:val="00755658"/>
    <w:rsid w:val="00773049"/>
    <w:rsid w:val="0077536C"/>
    <w:rsid w:val="00791D34"/>
    <w:rsid w:val="007A3A16"/>
    <w:rsid w:val="007D57AF"/>
    <w:rsid w:val="007E13BD"/>
    <w:rsid w:val="007E1C1F"/>
    <w:rsid w:val="007E1D36"/>
    <w:rsid w:val="007F2A53"/>
    <w:rsid w:val="008046D7"/>
    <w:rsid w:val="008413D9"/>
    <w:rsid w:val="00854CC0"/>
    <w:rsid w:val="00854ED3"/>
    <w:rsid w:val="00871E83"/>
    <w:rsid w:val="00872901"/>
    <w:rsid w:val="008825DA"/>
    <w:rsid w:val="008E4433"/>
    <w:rsid w:val="008F3680"/>
    <w:rsid w:val="009261F0"/>
    <w:rsid w:val="009302D1"/>
    <w:rsid w:val="00936181"/>
    <w:rsid w:val="00936197"/>
    <w:rsid w:val="00940646"/>
    <w:rsid w:val="009415FC"/>
    <w:rsid w:val="009570EF"/>
    <w:rsid w:val="00962AED"/>
    <w:rsid w:val="009710AF"/>
    <w:rsid w:val="0097589B"/>
    <w:rsid w:val="0099728C"/>
    <w:rsid w:val="009A2385"/>
    <w:rsid w:val="009A317C"/>
    <w:rsid w:val="009A770F"/>
    <w:rsid w:val="009B4011"/>
    <w:rsid w:val="009C25EB"/>
    <w:rsid w:val="009C273F"/>
    <w:rsid w:val="009E62CD"/>
    <w:rsid w:val="00A06259"/>
    <w:rsid w:val="00A3078D"/>
    <w:rsid w:val="00A41056"/>
    <w:rsid w:val="00A4343C"/>
    <w:rsid w:val="00A56F1E"/>
    <w:rsid w:val="00A614CD"/>
    <w:rsid w:val="00A9133B"/>
    <w:rsid w:val="00AC755D"/>
    <w:rsid w:val="00AF371C"/>
    <w:rsid w:val="00AF3E34"/>
    <w:rsid w:val="00B000A7"/>
    <w:rsid w:val="00B01F29"/>
    <w:rsid w:val="00B3337A"/>
    <w:rsid w:val="00B43355"/>
    <w:rsid w:val="00B60CC0"/>
    <w:rsid w:val="00B60F1F"/>
    <w:rsid w:val="00B730A8"/>
    <w:rsid w:val="00B80980"/>
    <w:rsid w:val="00BA1F2C"/>
    <w:rsid w:val="00BB3E0F"/>
    <w:rsid w:val="00BB3F7A"/>
    <w:rsid w:val="00BC4CA6"/>
    <w:rsid w:val="00BD5A39"/>
    <w:rsid w:val="00BF23A8"/>
    <w:rsid w:val="00BF771D"/>
    <w:rsid w:val="00C14479"/>
    <w:rsid w:val="00C34570"/>
    <w:rsid w:val="00C4260B"/>
    <w:rsid w:val="00C909A2"/>
    <w:rsid w:val="00CB395B"/>
    <w:rsid w:val="00CC15A7"/>
    <w:rsid w:val="00CC467D"/>
    <w:rsid w:val="00CC4F85"/>
    <w:rsid w:val="00CD410E"/>
    <w:rsid w:val="00CD444E"/>
    <w:rsid w:val="00CD4E7E"/>
    <w:rsid w:val="00D01555"/>
    <w:rsid w:val="00D17F4B"/>
    <w:rsid w:val="00D21D58"/>
    <w:rsid w:val="00D226A5"/>
    <w:rsid w:val="00D2377C"/>
    <w:rsid w:val="00D256B5"/>
    <w:rsid w:val="00D317BD"/>
    <w:rsid w:val="00D40159"/>
    <w:rsid w:val="00D41303"/>
    <w:rsid w:val="00D432CD"/>
    <w:rsid w:val="00D858CC"/>
    <w:rsid w:val="00D94AB3"/>
    <w:rsid w:val="00DA4850"/>
    <w:rsid w:val="00DF02E6"/>
    <w:rsid w:val="00DF28C0"/>
    <w:rsid w:val="00E2740B"/>
    <w:rsid w:val="00E40564"/>
    <w:rsid w:val="00E45B7C"/>
    <w:rsid w:val="00E46A0A"/>
    <w:rsid w:val="00E54E2D"/>
    <w:rsid w:val="00E6430E"/>
    <w:rsid w:val="00E66C4F"/>
    <w:rsid w:val="00E670E8"/>
    <w:rsid w:val="00E863F1"/>
    <w:rsid w:val="00F10101"/>
    <w:rsid w:val="00F91500"/>
    <w:rsid w:val="00FC5229"/>
    <w:rsid w:val="00FC7767"/>
    <w:rsid w:val="00FD14FB"/>
    <w:rsid w:val="00FE7B94"/>
    <w:rsid w:val="01097D2F"/>
    <w:rsid w:val="017A2C4E"/>
    <w:rsid w:val="04EC78B6"/>
    <w:rsid w:val="059F6643"/>
    <w:rsid w:val="06250B32"/>
    <w:rsid w:val="07610150"/>
    <w:rsid w:val="07EE4A49"/>
    <w:rsid w:val="08B86E0F"/>
    <w:rsid w:val="08ED3546"/>
    <w:rsid w:val="09306D58"/>
    <w:rsid w:val="0AC9636E"/>
    <w:rsid w:val="0BAA1613"/>
    <w:rsid w:val="0BB86A24"/>
    <w:rsid w:val="0DA6583B"/>
    <w:rsid w:val="0E3C619F"/>
    <w:rsid w:val="0E764601"/>
    <w:rsid w:val="0EFE3F6B"/>
    <w:rsid w:val="0F594FCF"/>
    <w:rsid w:val="101E0686"/>
    <w:rsid w:val="10CC55B8"/>
    <w:rsid w:val="121B0FA8"/>
    <w:rsid w:val="14C26FEA"/>
    <w:rsid w:val="14F275B8"/>
    <w:rsid w:val="17C7479C"/>
    <w:rsid w:val="18192238"/>
    <w:rsid w:val="1C0E01AF"/>
    <w:rsid w:val="1D0B6C73"/>
    <w:rsid w:val="1D7254AF"/>
    <w:rsid w:val="1F151D20"/>
    <w:rsid w:val="1FF134C9"/>
    <w:rsid w:val="200E0928"/>
    <w:rsid w:val="218D7097"/>
    <w:rsid w:val="21930A12"/>
    <w:rsid w:val="22B91715"/>
    <w:rsid w:val="22F31CED"/>
    <w:rsid w:val="2390569A"/>
    <w:rsid w:val="263514B1"/>
    <w:rsid w:val="265507AF"/>
    <w:rsid w:val="268C786C"/>
    <w:rsid w:val="269D32A6"/>
    <w:rsid w:val="28EE7CCC"/>
    <w:rsid w:val="2A7D4B3E"/>
    <w:rsid w:val="2A9A00C1"/>
    <w:rsid w:val="2AAB0AA7"/>
    <w:rsid w:val="2B8A18D3"/>
    <w:rsid w:val="2CCF6239"/>
    <w:rsid w:val="2E190D4F"/>
    <w:rsid w:val="2F320585"/>
    <w:rsid w:val="2F9D65AC"/>
    <w:rsid w:val="31576CC8"/>
    <w:rsid w:val="31D874D8"/>
    <w:rsid w:val="324A4137"/>
    <w:rsid w:val="33647D75"/>
    <w:rsid w:val="33D722E4"/>
    <w:rsid w:val="348600CF"/>
    <w:rsid w:val="34CC3626"/>
    <w:rsid w:val="35374B48"/>
    <w:rsid w:val="369124AD"/>
    <w:rsid w:val="373D205B"/>
    <w:rsid w:val="37996AA6"/>
    <w:rsid w:val="37C300DE"/>
    <w:rsid w:val="388303A3"/>
    <w:rsid w:val="38E726E0"/>
    <w:rsid w:val="39D961DF"/>
    <w:rsid w:val="3A7470E1"/>
    <w:rsid w:val="3B5B53B2"/>
    <w:rsid w:val="3BA82BFD"/>
    <w:rsid w:val="3BBE449D"/>
    <w:rsid w:val="3C031350"/>
    <w:rsid w:val="3EDB7D99"/>
    <w:rsid w:val="3FC37149"/>
    <w:rsid w:val="3FCD46EF"/>
    <w:rsid w:val="411B1F4A"/>
    <w:rsid w:val="43260821"/>
    <w:rsid w:val="43882D11"/>
    <w:rsid w:val="438B4A89"/>
    <w:rsid w:val="444A152C"/>
    <w:rsid w:val="44576D84"/>
    <w:rsid w:val="45FB04BF"/>
    <w:rsid w:val="4697233D"/>
    <w:rsid w:val="474B29D4"/>
    <w:rsid w:val="48D87FC9"/>
    <w:rsid w:val="48FC6C80"/>
    <w:rsid w:val="491D2F12"/>
    <w:rsid w:val="497E5ECF"/>
    <w:rsid w:val="4A9743C3"/>
    <w:rsid w:val="4AAC14D5"/>
    <w:rsid w:val="4BC9209C"/>
    <w:rsid w:val="4E6F51FA"/>
    <w:rsid w:val="4E99569F"/>
    <w:rsid w:val="4EAF1A9A"/>
    <w:rsid w:val="5001168A"/>
    <w:rsid w:val="51595C1D"/>
    <w:rsid w:val="521A2732"/>
    <w:rsid w:val="547277F2"/>
    <w:rsid w:val="595E0345"/>
    <w:rsid w:val="5A9515D1"/>
    <w:rsid w:val="5B8C0E98"/>
    <w:rsid w:val="5D0F7037"/>
    <w:rsid w:val="5D9C08EC"/>
    <w:rsid w:val="5EE26233"/>
    <w:rsid w:val="5F0B4ACB"/>
    <w:rsid w:val="5F360C8B"/>
    <w:rsid w:val="5F58603F"/>
    <w:rsid w:val="5F7D09AF"/>
    <w:rsid w:val="600939B4"/>
    <w:rsid w:val="60112846"/>
    <w:rsid w:val="60572466"/>
    <w:rsid w:val="60775973"/>
    <w:rsid w:val="61D81FC5"/>
    <w:rsid w:val="62247141"/>
    <w:rsid w:val="626E70F1"/>
    <w:rsid w:val="628B4B31"/>
    <w:rsid w:val="637C7D45"/>
    <w:rsid w:val="639635F7"/>
    <w:rsid w:val="63EA1D6A"/>
    <w:rsid w:val="65373846"/>
    <w:rsid w:val="65F91B55"/>
    <w:rsid w:val="668A09CB"/>
    <w:rsid w:val="67B15328"/>
    <w:rsid w:val="6EFE1F56"/>
    <w:rsid w:val="70DD4BDC"/>
    <w:rsid w:val="71287CA7"/>
    <w:rsid w:val="7183443D"/>
    <w:rsid w:val="72D27145"/>
    <w:rsid w:val="72E6342D"/>
    <w:rsid w:val="751E519F"/>
    <w:rsid w:val="7594612C"/>
    <w:rsid w:val="75BB2544"/>
    <w:rsid w:val="76150528"/>
    <w:rsid w:val="76650B0D"/>
    <w:rsid w:val="76A42E74"/>
    <w:rsid w:val="76DB3120"/>
    <w:rsid w:val="7927265A"/>
    <w:rsid w:val="7B214D90"/>
    <w:rsid w:val="7CD82038"/>
    <w:rsid w:val="7DA4016C"/>
    <w:rsid w:val="7DAB6BB7"/>
    <w:rsid w:val="7DF115AC"/>
    <w:rsid w:val="7E0D2FDE"/>
    <w:rsid w:val="7EA232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8"/>
      <w:lang w:val="en-US" w:eastAsia="zh-CN" w:bidi="ar-SA"/>
    </w:rPr>
  </w:style>
  <w:style w:type="paragraph" w:styleId="2">
    <w:name w:val="heading 1"/>
    <w:basedOn w:val="1"/>
    <w:next w:val="1"/>
    <w:qFormat/>
    <w:uiPriority w:val="0"/>
    <w:pPr>
      <w:keepNext/>
      <w:snapToGrid w:val="0"/>
      <w:spacing w:line="360" w:lineRule="atLeast"/>
      <w:outlineLvl w:val="0"/>
    </w:pPr>
    <w:rPr>
      <w:rFonts w:ascii="宋体"/>
    </w:rPr>
  </w:style>
  <w:style w:type="paragraph" w:styleId="3">
    <w:name w:val="heading 2"/>
    <w:basedOn w:val="1"/>
    <w:next w:val="1"/>
    <w:link w:val="93"/>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link w:val="97"/>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60">
    <w:name w:val="Default Paragraph Font"/>
    <w:semiHidden/>
    <w:unhideWhenUsed/>
    <w:qFormat/>
    <w:uiPriority w:val="1"/>
  </w:style>
  <w:style w:type="table" w:default="1" w:styleId="58">
    <w:name w:val="Normal Table"/>
    <w:semiHidden/>
    <w:unhideWhenUsed/>
    <w:uiPriority w:val="99"/>
    <w:tblPr>
      <w:tblCellMar>
        <w:top w:w="0" w:type="dxa"/>
        <w:left w:w="108" w:type="dxa"/>
        <w:bottom w:w="0" w:type="dxa"/>
        <w:right w:w="108" w:type="dxa"/>
      </w:tblCellMar>
    </w:tblPr>
  </w:style>
  <w:style w:type="paragraph" w:styleId="11">
    <w:name w:val="List 3"/>
    <w:basedOn w:val="1"/>
    <w:qFormat/>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numPr>
        <w:ilvl w:val="0"/>
        <w:numId w:val="1"/>
      </w:numPr>
      <w:tabs>
        <w:tab w:val="left" w:pos="780"/>
        <w:tab w:val="clear" w:pos="425"/>
      </w:tabs>
      <w:spacing w:line="360" w:lineRule="auto"/>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link w:val="75"/>
    <w:qFormat/>
    <w:uiPriority w:val="0"/>
    <w:pPr>
      <w:adjustRightInd w:val="0"/>
      <w:spacing w:line="360" w:lineRule="atLeast"/>
      <w:jc w:val="left"/>
      <w:textAlignment w:val="baseline"/>
    </w:pPr>
    <w:rPr>
      <w:sz w:val="24"/>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numPr>
        <w:ilvl w:val="0"/>
        <w:numId w:val="2"/>
      </w:numPr>
      <w:adjustRightInd w:val="0"/>
      <w:snapToGrid w:val="0"/>
      <w:spacing w:line="360" w:lineRule="auto"/>
    </w:pPr>
    <w:rPr>
      <w:sz w:val="24"/>
    </w:rPr>
  </w:style>
  <w:style w:type="paragraph" w:styleId="22">
    <w:name w:val="Body Text"/>
    <w:basedOn w:val="1"/>
    <w:next w:val="23"/>
    <w:qFormat/>
    <w:uiPriority w:val="0"/>
    <w:rPr>
      <w:rFonts w:ascii="仿宋_GB2312" w:eastAsia="仿宋_GB2312"/>
      <w:sz w:val="32"/>
    </w:rPr>
  </w:style>
  <w:style w:type="paragraph" w:styleId="23">
    <w:name w:val="Quote"/>
    <w:basedOn w:val="1"/>
    <w:next w:val="1"/>
    <w:qFormat/>
    <w:uiPriority w:val="0"/>
    <w:pPr>
      <w:wordWrap w:val="0"/>
      <w:spacing w:before="200" w:after="160"/>
      <w:ind w:left="864" w:right="864"/>
      <w:jc w:val="center"/>
    </w:pPr>
    <w:rPr>
      <w:i/>
      <w:sz w:val="21"/>
    </w:rPr>
  </w:style>
  <w:style w:type="paragraph" w:styleId="24">
    <w:name w:val="Body Text Indent"/>
    <w:basedOn w:val="1"/>
    <w:link w:val="82"/>
    <w:qFormat/>
    <w:uiPriority w:val="0"/>
    <w:pPr>
      <w:spacing w:line="700" w:lineRule="exact"/>
      <w:ind w:left="960"/>
    </w:pPr>
    <w:rPr>
      <w:sz w:val="44"/>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line="360" w:lineRule="auto"/>
      <w:ind w:left="420" w:leftChars="200"/>
    </w:pPr>
    <w:rPr>
      <w:sz w:val="24"/>
    </w:rPr>
  </w:style>
  <w:style w:type="paragraph" w:styleId="28">
    <w:name w:val="List Bullet 2"/>
    <w:basedOn w:val="1"/>
    <w:qFormat/>
    <w:uiPriority w:val="0"/>
    <w:pPr>
      <w:numPr>
        <w:ilvl w:val="0"/>
        <w:numId w:val="3"/>
      </w:numPr>
      <w:adjustRightInd w:val="0"/>
      <w:snapToGrid w:val="0"/>
      <w:spacing w:line="360" w:lineRule="auto"/>
    </w:pPr>
    <w:rPr>
      <w:sz w:val="24"/>
    </w:rPr>
  </w:style>
  <w:style w:type="paragraph" w:styleId="29">
    <w:name w:val="toc 5"/>
    <w:basedOn w:val="1"/>
    <w:next w:val="1"/>
    <w:qFormat/>
    <w:uiPriority w:val="0"/>
    <w:pPr>
      <w:ind w:left="1680" w:leftChars="800"/>
    </w:pPr>
  </w:style>
  <w:style w:type="paragraph" w:styleId="30">
    <w:name w:val="toc 3"/>
    <w:basedOn w:val="1"/>
    <w:next w:val="1"/>
    <w:qFormat/>
    <w:uiPriority w:val="39"/>
    <w:pPr>
      <w:ind w:left="840" w:leftChars="400"/>
    </w:pPr>
  </w:style>
  <w:style w:type="paragraph" w:styleId="31">
    <w:name w:val="Plain Text"/>
    <w:basedOn w:val="1"/>
    <w:link w:val="89"/>
    <w:qFormat/>
    <w:uiPriority w:val="0"/>
    <w:rPr>
      <w:rFonts w:ascii="宋体" w:hAnsi="Courier New"/>
      <w:sz w:val="21"/>
    </w:rPr>
  </w:style>
  <w:style w:type="paragraph" w:styleId="32">
    <w:name w:val="toc 8"/>
    <w:basedOn w:val="1"/>
    <w:next w:val="1"/>
    <w:qFormat/>
    <w:uiPriority w:val="0"/>
    <w:pPr>
      <w:ind w:left="2940" w:leftChars="1400"/>
    </w:pPr>
  </w:style>
  <w:style w:type="paragraph" w:styleId="33">
    <w:name w:val="Date"/>
    <w:basedOn w:val="1"/>
    <w:next w:val="1"/>
    <w:link w:val="109"/>
    <w:qFormat/>
    <w:uiPriority w:val="0"/>
  </w:style>
  <w:style w:type="paragraph" w:styleId="34">
    <w:name w:val="Body Text Indent 2"/>
    <w:basedOn w:val="1"/>
    <w:link w:val="71"/>
    <w:qFormat/>
    <w:uiPriority w:val="0"/>
    <w:pPr>
      <w:snapToGrid w:val="0"/>
      <w:spacing w:line="560" w:lineRule="atLeast"/>
      <w:ind w:firstLine="540"/>
    </w:pPr>
  </w:style>
  <w:style w:type="paragraph" w:styleId="35">
    <w:name w:val="Balloon Text"/>
    <w:basedOn w:val="1"/>
    <w:qFormat/>
    <w:uiPriority w:val="0"/>
    <w:rPr>
      <w:sz w:val="18"/>
    </w:rPr>
  </w:style>
  <w:style w:type="paragraph" w:styleId="36">
    <w:name w:val="footer"/>
    <w:basedOn w:val="1"/>
    <w:link w:val="85"/>
    <w:qFormat/>
    <w:uiPriority w:val="0"/>
    <w:pPr>
      <w:tabs>
        <w:tab w:val="center" w:pos="4153"/>
        <w:tab w:val="right" w:pos="8306"/>
      </w:tabs>
      <w:snapToGrid w:val="0"/>
      <w:jc w:val="left"/>
    </w:pPr>
    <w:rPr>
      <w:sz w:val="18"/>
    </w:rPr>
  </w:style>
  <w:style w:type="paragraph" w:styleId="37">
    <w:name w:val="header"/>
    <w:basedOn w:val="1"/>
    <w:link w:val="111"/>
    <w:qFormat/>
    <w:uiPriority w:val="0"/>
    <w:pPr>
      <w:pBdr>
        <w:bottom w:val="single" w:color="auto" w:sz="6" w:space="1"/>
      </w:pBdr>
      <w:tabs>
        <w:tab w:val="center" w:pos="4153"/>
        <w:tab w:val="right" w:pos="8306"/>
      </w:tabs>
      <w:snapToGrid w:val="0"/>
      <w:jc w:val="center"/>
    </w:pPr>
    <w:rPr>
      <w:sz w:val="18"/>
    </w:rPr>
  </w:style>
  <w:style w:type="paragraph" w:styleId="38">
    <w:name w:val="toc 1"/>
    <w:basedOn w:val="1"/>
    <w:next w:val="1"/>
    <w:qFormat/>
    <w:uiPriority w:val="0"/>
    <w:pPr>
      <w:spacing w:line="180" w:lineRule="auto"/>
      <w:jc w:val="center"/>
    </w:pPr>
    <w:rPr>
      <w:sz w:val="30"/>
    </w:rPr>
  </w:style>
  <w:style w:type="paragraph" w:styleId="39">
    <w:name w:val="List Continue 4"/>
    <w:basedOn w:val="1"/>
    <w:qFormat/>
    <w:uiPriority w:val="0"/>
    <w:pPr>
      <w:adjustRightInd w:val="0"/>
      <w:snapToGrid w:val="0"/>
      <w:spacing w:after="120" w:line="360" w:lineRule="auto"/>
      <w:ind w:left="1680" w:leftChars="800"/>
    </w:pPr>
    <w:rPr>
      <w:sz w:val="24"/>
    </w:rPr>
  </w:style>
  <w:style w:type="paragraph" w:styleId="40">
    <w:name w:val="toc 4"/>
    <w:basedOn w:val="1"/>
    <w:next w:val="1"/>
    <w:qFormat/>
    <w:uiPriority w:val="0"/>
    <w:pPr>
      <w:ind w:left="1260" w:leftChars="600"/>
    </w:pPr>
  </w:style>
  <w:style w:type="paragraph" w:styleId="41">
    <w:name w:val="footnote text"/>
    <w:basedOn w:val="1"/>
    <w:link w:val="69"/>
    <w:qFormat/>
    <w:uiPriority w:val="0"/>
    <w:pPr>
      <w:spacing w:line="360" w:lineRule="auto"/>
    </w:pPr>
    <w:rPr>
      <w:sz w:val="18"/>
    </w:rPr>
  </w:style>
  <w:style w:type="paragraph" w:styleId="42">
    <w:name w:val="toc 6"/>
    <w:basedOn w:val="1"/>
    <w:next w:val="1"/>
    <w:qFormat/>
    <w:uiPriority w:val="0"/>
    <w:pPr>
      <w:ind w:left="2100" w:leftChars="1000"/>
    </w:pPr>
  </w:style>
  <w:style w:type="paragraph" w:styleId="43">
    <w:name w:val="List 5"/>
    <w:basedOn w:val="1"/>
    <w:qFormat/>
    <w:uiPriority w:val="0"/>
    <w:pPr>
      <w:adjustRightInd w:val="0"/>
      <w:snapToGrid w:val="0"/>
      <w:spacing w:line="360" w:lineRule="auto"/>
      <w:ind w:left="100" w:leftChars="800" w:hanging="200" w:hangingChars="200"/>
    </w:pPr>
    <w:rPr>
      <w:sz w:val="24"/>
    </w:rPr>
  </w:style>
  <w:style w:type="paragraph" w:styleId="44">
    <w:name w:val="Body Text Indent 3"/>
    <w:basedOn w:val="1"/>
    <w:qFormat/>
    <w:uiPriority w:val="0"/>
    <w:pPr>
      <w:spacing w:line="360" w:lineRule="auto"/>
      <w:ind w:firstLine="632"/>
    </w:pPr>
    <w:rPr>
      <w:rFonts w:ascii="黑体" w:eastAsia="黑体"/>
    </w:rPr>
  </w:style>
  <w:style w:type="paragraph" w:styleId="45">
    <w:name w:val="table of figures"/>
    <w:basedOn w:val="1"/>
    <w:next w:val="1"/>
    <w:qFormat/>
    <w:uiPriority w:val="0"/>
    <w:pPr>
      <w:tabs>
        <w:tab w:val="right" w:leader="dot" w:pos="8640"/>
      </w:tabs>
      <w:spacing w:line="360" w:lineRule="auto"/>
      <w:ind w:left="400" w:hanging="400"/>
    </w:pPr>
    <w:rPr>
      <w:sz w:val="24"/>
    </w:rPr>
  </w:style>
  <w:style w:type="paragraph" w:styleId="46">
    <w:name w:val="toc 2"/>
    <w:basedOn w:val="1"/>
    <w:next w:val="1"/>
    <w:qFormat/>
    <w:uiPriority w:val="39"/>
    <w:pPr>
      <w:ind w:left="420" w:leftChars="200"/>
    </w:pPr>
  </w:style>
  <w:style w:type="paragraph" w:styleId="47">
    <w:name w:val="toc 9"/>
    <w:basedOn w:val="1"/>
    <w:next w:val="1"/>
    <w:qFormat/>
    <w:uiPriority w:val="0"/>
    <w:pPr>
      <w:ind w:left="3360" w:leftChars="1600"/>
    </w:pPr>
  </w:style>
  <w:style w:type="paragraph" w:styleId="48">
    <w:name w:val="Body Text 2"/>
    <w:basedOn w:val="1"/>
    <w:qFormat/>
    <w:uiPriority w:val="0"/>
    <w:pPr>
      <w:adjustRightInd w:val="0"/>
      <w:snapToGrid w:val="0"/>
      <w:spacing w:after="120" w:line="480" w:lineRule="auto"/>
    </w:pPr>
    <w:rPr>
      <w:sz w:val="24"/>
    </w:rPr>
  </w:style>
  <w:style w:type="paragraph" w:styleId="49">
    <w:name w:val="List 4"/>
    <w:basedOn w:val="1"/>
    <w:qFormat/>
    <w:uiPriority w:val="0"/>
    <w:pPr>
      <w:adjustRightInd w:val="0"/>
      <w:snapToGrid w:val="0"/>
      <w:spacing w:line="360" w:lineRule="auto"/>
      <w:ind w:left="100" w:leftChars="600" w:hanging="200" w:hangingChars="200"/>
    </w:pPr>
    <w:rPr>
      <w:sz w:val="24"/>
    </w:rPr>
  </w:style>
  <w:style w:type="paragraph" w:styleId="50">
    <w:name w:val="List Continue 2"/>
    <w:basedOn w:val="1"/>
    <w:qFormat/>
    <w:uiPriority w:val="0"/>
    <w:pPr>
      <w:adjustRightInd w:val="0"/>
      <w:snapToGrid w:val="0"/>
      <w:spacing w:after="120" w:line="360" w:lineRule="auto"/>
      <w:ind w:left="840" w:leftChars="400"/>
    </w:pPr>
    <w:rPr>
      <w:sz w:val="24"/>
    </w:rPr>
  </w:style>
  <w:style w:type="paragraph" w:styleId="51">
    <w:name w:val="Normal (Web)"/>
    <w:basedOn w:val="1"/>
    <w:qFormat/>
    <w:uiPriority w:val="0"/>
    <w:pPr>
      <w:widowControl/>
      <w:spacing w:before="100" w:beforeAutospacing="1" w:after="100" w:afterAutospacing="1"/>
      <w:jc w:val="left"/>
    </w:pPr>
    <w:rPr>
      <w:rFonts w:ascii="宋体" w:hAnsi="宋体"/>
      <w:kern w:val="0"/>
      <w:sz w:val="24"/>
    </w:rPr>
  </w:style>
  <w:style w:type="paragraph" w:styleId="52">
    <w:name w:val="List Continue 3"/>
    <w:basedOn w:val="1"/>
    <w:qFormat/>
    <w:uiPriority w:val="0"/>
    <w:pPr>
      <w:adjustRightInd w:val="0"/>
      <w:snapToGrid w:val="0"/>
      <w:spacing w:after="120" w:line="360" w:lineRule="auto"/>
      <w:ind w:left="1260" w:leftChars="600"/>
    </w:pPr>
    <w:rPr>
      <w:sz w:val="24"/>
    </w:rPr>
  </w:style>
  <w:style w:type="paragraph" w:styleId="53">
    <w:name w:val="index 1"/>
    <w:basedOn w:val="1"/>
    <w:next w:val="1"/>
    <w:qFormat/>
    <w:uiPriority w:val="0"/>
    <w:pPr>
      <w:adjustRightInd w:val="0"/>
      <w:spacing w:line="240" w:lineRule="atLeast"/>
      <w:textAlignment w:val="baseline"/>
    </w:pPr>
    <w:rPr>
      <w:rFonts w:ascii="宋体"/>
      <w:kern w:val="0"/>
      <w:sz w:val="21"/>
    </w:rPr>
  </w:style>
  <w:style w:type="paragraph" w:styleId="54">
    <w:name w:val="Title"/>
    <w:basedOn w:val="1"/>
    <w:qFormat/>
    <w:uiPriority w:val="0"/>
    <w:pPr>
      <w:widowControl/>
      <w:spacing w:after="240" w:line="360" w:lineRule="auto"/>
      <w:jc w:val="center"/>
    </w:pPr>
    <w:rPr>
      <w:rFonts w:ascii="Arial" w:hAnsi="Arial"/>
      <w:b/>
      <w:smallCaps/>
      <w:kern w:val="28"/>
      <w:sz w:val="36"/>
      <w:lang w:eastAsia="en-US"/>
    </w:rPr>
  </w:style>
  <w:style w:type="paragraph" w:styleId="55">
    <w:name w:val="annotation subject"/>
    <w:basedOn w:val="19"/>
    <w:next w:val="19"/>
    <w:link w:val="74"/>
    <w:qFormat/>
    <w:uiPriority w:val="0"/>
    <w:pPr>
      <w:adjustRightInd/>
      <w:spacing w:line="240" w:lineRule="auto"/>
      <w:textAlignment w:val="auto"/>
    </w:pPr>
  </w:style>
  <w:style w:type="paragraph" w:styleId="56">
    <w:name w:val="Body Text First Indent"/>
    <w:basedOn w:val="1"/>
    <w:qFormat/>
    <w:uiPriority w:val="0"/>
    <w:pPr>
      <w:spacing w:line="360" w:lineRule="auto"/>
      <w:ind w:firstLine="420"/>
    </w:pPr>
    <w:rPr>
      <w:rFonts w:ascii="宋体" w:hAnsi="宋体"/>
      <w:sz w:val="24"/>
    </w:rPr>
  </w:style>
  <w:style w:type="paragraph" w:styleId="57">
    <w:name w:val="Body Text First Indent 2"/>
    <w:basedOn w:val="24"/>
    <w:link w:val="81"/>
    <w:qFormat/>
    <w:uiPriority w:val="0"/>
    <w:pPr>
      <w:spacing w:after="120" w:line="240" w:lineRule="auto"/>
      <w:ind w:left="420" w:leftChars="200" w:firstLine="420" w:firstLineChars="200"/>
    </w:pPr>
  </w:style>
  <w:style w:type="table" w:styleId="59">
    <w:name w:val="Table Grid"/>
    <w:basedOn w:val="58"/>
    <w:qFormat/>
    <w:uiPriority w:val="0"/>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1">
    <w:name w:val="Strong"/>
    <w:qFormat/>
    <w:uiPriority w:val="22"/>
    <w:rPr>
      <w:b/>
    </w:rPr>
  </w:style>
  <w:style w:type="character" w:styleId="62">
    <w:name w:val="page number"/>
    <w:basedOn w:val="60"/>
    <w:qFormat/>
    <w:uiPriority w:val="0"/>
  </w:style>
  <w:style w:type="character" w:styleId="63">
    <w:name w:val="FollowedHyperlink"/>
    <w:qFormat/>
    <w:uiPriority w:val="0"/>
    <w:rPr>
      <w:color w:val="333333"/>
      <w:u w:val="none"/>
    </w:rPr>
  </w:style>
  <w:style w:type="character" w:styleId="64">
    <w:name w:val="Emphasis"/>
    <w:qFormat/>
    <w:uiPriority w:val="0"/>
    <w:rPr>
      <w:i/>
    </w:rPr>
  </w:style>
  <w:style w:type="character" w:styleId="65">
    <w:name w:val="Hyperlink"/>
    <w:qFormat/>
    <w:uiPriority w:val="99"/>
    <w:rPr>
      <w:color w:val="333333"/>
      <w:u w:val="none"/>
    </w:rPr>
  </w:style>
  <w:style w:type="character" w:styleId="66">
    <w:name w:val="annotation reference"/>
    <w:qFormat/>
    <w:uiPriority w:val="0"/>
    <w:rPr>
      <w:sz w:val="21"/>
      <w:szCs w:val="21"/>
    </w:rPr>
  </w:style>
  <w:style w:type="character" w:styleId="67">
    <w:name w:val="footnote reference"/>
    <w:qFormat/>
    <w:uiPriority w:val="0"/>
    <w:rPr>
      <w:position w:val="6"/>
      <w:sz w:val="14"/>
      <w:vertAlign w:val="superscript"/>
    </w:rPr>
  </w:style>
  <w:style w:type="character" w:customStyle="1" w:styleId="68">
    <w:name w:val="Char Char6"/>
    <w:qFormat/>
    <w:uiPriority w:val="0"/>
    <w:rPr>
      <w:rFonts w:ascii="仿宋_GB2312" w:eastAsia="仿宋_GB2312"/>
      <w:kern w:val="2"/>
      <w:sz w:val="32"/>
    </w:rPr>
  </w:style>
  <w:style w:type="character" w:customStyle="1" w:styleId="69">
    <w:name w:val="脚注文本 Char"/>
    <w:link w:val="41"/>
    <w:qFormat/>
    <w:uiPriority w:val="0"/>
    <w:rPr>
      <w:kern w:val="2"/>
      <w:sz w:val="18"/>
    </w:rPr>
  </w:style>
  <w:style w:type="character" w:customStyle="1" w:styleId="70">
    <w:name w:val="Char Char2"/>
    <w:qFormat/>
    <w:uiPriority w:val="0"/>
    <w:rPr>
      <w:rFonts w:eastAsia="宋体"/>
      <w:kern w:val="2"/>
      <w:sz w:val="18"/>
      <w:lang w:val="en-US" w:eastAsia="zh-CN"/>
    </w:rPr>
  </w:style>
  <w:style w:type="character" w:customStyle="1" w:styleId="71">
    <w:name w:val="正文文本缩进 2 Char"/>
    <w:link w:val="34"/>
    <w:qFormat/>
    <w:uiPriority w:val="0"/>
    <w:rPr>
      <w:kern w:val="2"/>
      <w:sz w:val="28"/>
    </w:rPr>
  </w:style>
  <w:style w:type="character" w:customStyle="1" w:styleId="72">
    <w:name w:val="Char Char"/>
    <w:qFormat/>
    <w:uiPriority w:val="0"/>
    <w:rPr>
      <w:rFonts w:ascii="宋体" w:hAnsi="宋体" w:eastAsia="宋体"/>
      <w:kern w:val="2"/>
      <w:sz w:val="24"/>
      <w:lang w:val="en-US" w:eastAsia="zh-CN" w:bidi="ar-SA"/>
    </w:rPr>
  </w:style>
  <w:style w:type="character" w:customStyle="1" w:styleId="73">
    <w:name w:val="Table Text Char"/>
    <w:qFormat/>
    <w:uiPriority w:val="0"/>
    <w:rPr>
      <w:rFonts w:ascii="Arial" w:hAnsi="Arial"/>
      <w:kern w:val="2"/>
      <w:sz w:val="18"/>
      <w:lang w:val="en-US" w:eastAsia="zh-CN" w:bidi="ar-SA"/>
    </w:rPr>
  </w:style>
  <w:style w:type="character" w:customStyle="1" w:styleId="74">
    <w:name w:val="批注主题 Char"/>
    <w:basedOn w:val="75"/>
    <w:link w:val="55"/>
    <w:qFormat/>
    <w:uiPriority w:val="0"/>
    <w:rPr>
      <w:sz w:val="24"/>
    </w:rPr>
  </w:style>
  <w:style w:type="character" w:customStyle="1" w:styleId="75">
    <w:name w:val="批注文字 Char"/>
    <w:link w:val="19"/>
    <w:qFormat/>
    <w:uiPriority w:val="0"/>
    <w:rPr>
      <w:sz w:val="24"/>
    </w:rPr>
  </w:style>
  <w:style w:type="character" w:customStyle="1" w:styleId="76">
    <w:name w:val="标书正文:  0.74 厘米 Char1"/>
    <w:qFormat/>
    <w:uiPriority w:val="0"/>
    <w:rPr>
      <w:rFonts w:eastAsia="宋体"/>
      <w:kern w:val="2"/>
      <w:sz w:val="24"/>
      <w:lang w:val="en-US" w:eastAsia="zh-CN"/>
    </w:rPr>
  </w:style>
  <w:style w:type="character" w:customStyle="1" w:styleId="77">
    <w:name w:val="Char Char11"/>
    <w:qFormat/>
    <w:uiPriority w:val="0"/>
    <w:rPr>
      <w:rFonts w:ascii="宋体"/>
      <w:kern w:val="2"/>
      <w:sz w:val="28"/>
    </w:rPr>
  </w:style>
  <w:style w:type="character" w:customStyle="1" w:styleId="78">
    <w:name w:val="Char Char7"/>
    <w:qFormat/>
    <w:uiPriority w:val="0"/>
    <w:rPr>
      <w:rFonts w:ascii="宋体" w:hAnsi="宋体" w:eastAsia="宋体"/>
      <w:kern w:val="2"/>
      <w:sz w:val="28"/>
    </w:rPr>
  </w:style>
  <w:style w:type="character" w:customStyle="1" w:styleId="79">
    <w:name w:val="文字 Char"/>
    <w:qFormat/>
    <w:uiPriority w:val="0"/>
    <w:rPr>
      <w:rFonts w:ascii="宋体"/>
      <w:kern w:val="2"/>
      <w:sz w:val="28"/>
    </w:rPr>
  </w:style>
  <w:style w:type="character" w:customStyle="1" w:styleId="80">
    <w:name w:val="Char Char5"/>
    <w:qFormat/>
    <w:uiPriority w:val="0"/>
    <w:rPr>
      <w:rFonts w:ascii="Arial" w:hAnsi="Arial" w:eastAsia="宋体"/>
      <w:b/>
      <w:smallCaps/>
      <w:kern w:val="28"/>
      <w:sz w:val="36"/>
      <w:lang w:val="en-US" w:eastAsia="en-US"/>
    </w:rPr>
  </w:style>
  <w:style w:type="character" w:customStyle="1" w:styleId="81">
    <w:name w:val="正文首行缩进 2 Char"/>
    <w:basedOn w:val="82"/>
    <w:link w:val="57"/>
    <w:qFormat/>
    <w:uiPriority w:val="0"/>
    <w:rPr>
      <w:kern w:val="2"/>
      <w:sz w:val="44"/>
    </w:rPr>
  </w:style>
  <w:style w:type="character" w:customStyle="1" w:styleId="82">
    <w:name w:val="正文文本缩进 Char"/>
    <w:link w:val="24"/>
    <w:qFormat/>
    <w:uiPriority w:val="0"/>
    <w:rPr>
      <w:kern w:val="2"/>
      <w:sz w:val="44"/>
    </w:rPr>
  </w:style>
  <w:style w:type="character" w:customStyle="1" w:styleId="83">
    <w:name w:val="font61"/>
    <w:qFormat/>
    <w:uiPriority w:val="0"/>
    <w:rPr>
      <w:rFonts w:hint="eastAsia" w:ascii="微软雅黑" w:hAnsi="微软雅黑" w:eastAsia="微软雅黑" w:cs="微软雅黑"/>
      <w:color w:val="000000"/>
      <w:sz w:val="24"/>
      <w:szCs w:val="24"/>
      <w:u w:val="none"/>
    </w:rPr>
  </w:style>
  <w:style w:type="character" w:customStyle="1" w:styleId="84">
    <w:name w:val="title_emph1"/>
    <w:qFormat/>
    <w:uiPriority w:val="0"/>
    <w:rPr>
      <w:rFonts w:hint="default" w:ascii="Arial" w:hAnsi="Arial"/>
      <w:b/>
      <w:sz w:val="20"/>
    </w:rPr>
  </w:style>
  <w:style w:type="character" w:customStyle="1" w:styleId="85">
    <w:name w:val="页脚 Char"/>
    <w:link w:val="36"/>
    <w:qFormat/>
    <w:uiPriority w:val="99"/>
    <w:rPr>
      <w:kern w:val="2"/>
      <w:sz w:val="18"/>
    </w:rPr>
  </w:style>
  <w:style w:type="character" w:customStyle="1" w:styleId="86">
    <w:name w:val="Comment Text Char"/>
    <w:semiHidden/>
    <w:qFormat/>
    <w:locked/>
    <w:uiPriority w:val="0"/>
    <w:rPr>
      <w:rFonts w:ascii="Times New Roman" w:hAnsi="Times New Roman" w:cs="Times New Roman"/>
      <w:sz w:val="20"/>
      <w:szCs w:val="20"/>
    </w:rPr>
  </w:style>
  <w:style w:type="character" w:customStyle="1" w:styleId="87">
    <w:name w:val="v151"/>
    <w:qFormat/>
    <w:uiPriority w:val="0"/>
    <w:rPr>
      <w:sz w:val="18"/>
    </w:rPr>
  </w:style>
  <w:style w:type="character" w:customStyle="1" w:styleId="88">
    <w:name w:val="font1"/>
    <w:qFormat/>
    <w:uiPriority w:val="0"/>
    <w:rPr>
      <w:color w:val="000000"/>
      <w:sz w:val="18"/>
    </w:rPr>
  </w:style>
  <w:style w:type="character" w:customStyle="1" w:styleId="89">
    <w:name w:val="纯文本 Char"/>
    <w:link w:val="31"/>
    <w:qFormat/>
    <w:locked/>
    <w:uiPriority w:val="99"/>
    <w:rPr>
      <w:rFonts w:ascii="宋体" w:hAnsi="Courier New"/>
      <w:kern w:val="2"/>
      <w:sz w:val="21"/>
    </w:rPr>
  </w:style>
  <w:style w:type="character" w:customStyle="1" w:styleId="90">
    <w:name w:val="Char Char Char Char Char Char Char Char Char"/>
    <w:qFormat/>
    <w:uiPriority w:val="0"/>
    <w:rPr>
      <w:rFonts w:ascii="宋体" w:hAnsi="宋体" w:eastAsia="宋体"/>
      <w:kern w:val="2"/>
      <w:sz w:val="24"/>
      <w:lang w:val="en-US" w:eastAsia="zh-CN" w:bidi="ar-SA"/>
    </w:rPr>
  </w:style>
  <w:style w:type="character" w:customStyle="1" w:styleId="91">
    <w:name w:val="Table Text Char Char Char Char"/>
    <w:link w:val="92"/>
    <w:qFormat/>
    <w:uiPriority w:val="0"/>
    <w:rPr>
      <w:rFonts w:ascii="Arial" w:hAnsi="Arial"/>
      <w:kern w:val="2"/>
      <w:sz w:val="18"/>
      <w:lang w:val="en-US" w:eastAsia="zh-CN" w:bidi="ar-SA"/>
    </w:rPr>
  </w:style>
  <w:style w:type="paragraph" w:customStyle="1" w:styleId="92">
    <w:name w:val="Table Text"/>
    <w:link w:val="91"/>
    <w:qFormat/>
    <w:uiPriority w:val="0"/>
    <w:pPr>
      <w:snapToGrid w:val="0"/>
      <w:spacing w:before="80" w:after="80"/>
    </w:pPr>
    <w:rPr>
      <w:rFonts w:ascii="Arial" w:hAnsi="Arial" w:eastAsia="宋体" w:cs="Times New Roman"/>
      <w:kern w:val="2"/>
      <w:sz w:val="18"/>
      <w:lang w:val="en-US" w:eastAsia="zh-CN" w:bidi="ar-SA"/>
    </w:rPr>
  </w:style>
  <w:style w:type="character" w:customStyle="1" w:styleId="93">
    <w:name w:val="标题 2 Char"/>
    <w:link w:val="3"/>
    <w:qFormat/>
    <w:uiPriority w:val="0"/>
    <w:rPr>
      <w:rFonts w:ascii="Arial" w:hAnsi="Arial" w:eastAsia="黑体"/>
      <w:b/>
      <w:kern w:val="2"/>
      <w:sz w:val="32"/>
    </w:rPr>
  </w:style>
  <w:style w:type="character" w:customStyle="1" w:styleId="94">
    <w:name w:val="H2 Char"/>
    <w:qFormat/>
    <w:uiPriority w:val="0"/>
    <w:rPr>
      <w:rFonts w:ascii="Arial" w:hAnsi="Arial" w:eastAsia="宋体"/>
      <w:kern w:val="2"/>
      <w:sz w:val="28"/>
      <w:lang w:val="en-US" w:eastAsia="zh-CN"/>
    </w:rPr>
  </w:style>
  <w:style w:type="character" w:customStyle="1" w:styleId="95">
    <w:name w:val="top-det1"/>
    <w:qFormat/>
    <w:uiPriority w:val="0"/>
    <w:rPr>
      <w:b/>
      <w:color w:val="000000"/>
    </w:rPr>
  </w:style>
  <w:style w:type="character" w:customStyle="1" w:styleId="96">
    <w:name w:val="批注文字 字符"/>
    <w:qFormat/>
    <w:uiPriority w:val="0"/>
    <w:rPr>
      <w:sz w:val="24"/>
    </w:rPr>
  </w:style>
  <w:style w:type="character" w:customStyle="1" w:styleId="97">
    <w:name w:val="标题 3 Char"/>
    <w:link w:val="4"/>
    <w:qFormat/>
    <w:uiPriority w:val="0"/>
    <w:rPr>
      <w:rFonts w:eastAsia="宋体"/>
      <w:b/>
      <w:kern w:val="2"/>
      <w:sz w:val="32"/>
      <w:lang w:val="en-US" w:eastAsia="zh-CN"/>
    </w:rPr>
  </w:style>
  <w:style w:type="character" w:customStyle="1" w:styleId="98">
    <w:name w:val="crowed11"/>
    <w:qFormat/>
    <w:uiPriority w:val="0"/>
    <w:rPr>
      <w:rFonts w:hint="default"/>
      <w:sz w:val="24"/>
    </w:rPr>
  </w:style>
  <w:style w:type="character" w:customStyle="1" w:styleId="99">
    <w:name w:val="Table Text Char1 Char"/>
    <w:qFormat/>
    <w:uiPriority w:val="0"/>
    <w:rPr>
      <w:rFonts w:ascii="Arial" w:hAnsi="Arial"/>
      <w:kern w:val="2"/>
      <w:sz w:val="18"/>
      <w:lang w:val="en-US" w:eastAsia="zh-CN" w:bidi="ar-SA"/>
    </w:rPr>
  </w:style>
  <w:style w:type="character" w:customStyle="1" w:styleId="100">
    <w:name w:val="标题 2 字符"/>
    <w:qFormat/>
    <w:uiPriority w:val="99"/>
    <w:rPr>
      <w:rFonts w:ascii="Arial" w:hAnsi="Arial" w:eastAsia="黑体"/>
      <w:b/>
      <w:kern w:val="2"/>
      <w:sz w:val="32"/>
    </w:rPr>
  </w:style>
  <w:style w:type="character" w:customStyle="1" w:styleId="101">
    <w:name w:val="Table Heading Char Char"/>
    <w:qFormat/>
    <w:uiPriority w:val="0"/>
    <w:rPr>
      <w:rFonts w:ascii="Arial" w:hAnsi="Arial" w:eastAsia="黑体"/>
      <w:kern w:val="2"/>
      <w:sz w:val="18"/>
      <w:lang w:val="en-US" w:eastAsia="zh-CN"/>
    </w:rPr>
  </w:style>
  <w:style w:type="character" w:customStyle="1" w:styleId="102">
    <w:name w:val="文字 Char Char"/>
    <w:link w:val="103"/>
    <w:qFormat/>
    <w:uiPriority w:val="0"/>
    <w:rPr>
      <w:rFonts w:ascii="宋体"/>
      <w:kern w:val="2"/>
      <w:sz w:val="28"/>
    </w:rPr>
  </w:style>
  <w:style w:type="paragraph" w:customStyle="1" w:styleId="103">
    <w:name w:val="文字"/>
    <w:basedOn w:val="1"/>
    <w:link w:val="102"/>
    <w:qFormat/>
    <w:uiPriority w:val="0"/>
    <w:pPr>
      <w:tabs>
        <w:tab w:val="left" w:pos="8520"/>
      </w:tabs>
      <w:spacing w:line="312" w:lineRule="auto"/>
      <w:ind w:right="-210" w:firstLine="556"/>
    </w:pPr>
    <w:rPr>
      <w:rFonts w:ascii="宋体"/>
    </w:rPr>
  </w:style>
  <w:style w:type="character" w:customStyle="1" w:styleId="104">
    <w:name w:val="样式 宋体"/>
    <w:qFormat/>
    <w:uiPriority w:val="0"/>
    <w:rPr>
      <w:rFonts w:ascii="宋体" w:hAnsi="宋体" w:eastAsia="宋体"/>
      <w:sz w:val="28"/>
    </w:rPr>
  </w:style>
  <w:style w:type="character" w:customStyle="1" w:styleId="105">
    <w:name w:val="正文 + 三号 Char"/>
    <w:qFormat/>
    <w:uiPriority w:val="0"/>
    <w:rPr>
      <w:rFonts w:eastAsia="宋体"/>
      <w:kern w:val="2"/>
      <w:sz w:val="21"/>
      <w:lang w:val="en-US" w:eastAsia="zh-CN"/>
    </w:rPr>
  </w:style>
  <w:style w:type="character" w:customStyle="1" w:styleId="106">
    <w:name w:val="小 Char"/>
    <w:qFormat/>
    <w:uiPriority w:val="0"/>
    <w:rPr>
      <w:rFonts w:ascii="宋体" w:hAnsi="Courier New" w:eastAsia="宋体"/>
      <w:kern w:val="2"/>
      <w:sz w:val="21"/>
      <w:lang w:val="en-US" w:eastAsia="zh-CN" w:bidi="ar-SA"/>
    </w:rPr>
  </w:style>
  <w:style w:type="character" w:customStyle="1" w:styleId="107">
    <w:name w:val="标题 3 字符"/>
    <w:qFormat/>
    <w:uiPriority w:val="0"/>
    <w:rPr>
      <w:rFonts w:eastAsia="宋体"/>
      <w:b/>
      <w:kern w:val="2"/>
      <w:sz w:val="32"/>
      <w:lang w:val="en-US" w:eastAsia="zh-CN"/>
    </w:rPr>
  </w:style>
  <w:style w:type="character" w:customStyle="1" w:styleId="108">
    <w:name w:val="content-white1"/>
    <w:qFormat/>
    <w:uiPriority w:val="0"/>
    <w:rPr>
      <w:color w:val="auto"/>
      <w:sz w:val="18"/>
      <w:u w:val="none"/>
    </w:rPr>
  </w:style>
  <w:style w:type="character" w:customStyle="1" w:styleId="109">
    <w:name w:val="日期 Char"/>
    <w:link w:val="33"/>
    <w:qFormat/>
    <w:uiPriority w:val="0"/>
    <w:rPr>
      <w:kern w:val="2"/>
      <w:sz w:val="28"/>
    </w:rPr>
  </w:style>
  <w:style w:type="character" w:customStyle="1" w:styleId="110">
    <w:name w:val="font31"/>
    <w:qFormat/>
    <w:uiPriority w:val="0"/>
    <w:rPr>
      <w:rFonts w:hint="default" w:ascii="微软雅黑 Light" w:hAnsi="微软雅黑 Light" w:eastAsia="微软雅黑 Light" w:cs="微软雅黑 Light"/>
      <w:color w:val="000000"/>
      <w:sz w:val="24"/>
      <w:szCs w:val="24"/>
      <w:u w:val="none"/>
    </w:rPr>
  </w:style>
  <w:style w:type="character" w:customStyle="1" w:styleId="111">
    <w:name w:val="页眉 Char"/>
    <w:link w:val="37"/>
    <w:qFormat/>
    <w:uiPriority w:val="99"/>
    <w:rPr>
      <w:kern w:val="2"/>
      <w:sz w:val="18"/>
    </w:rPr>
  </w:style>
  <w:style w:type="character" w:customStyle="1" w:styleId="112">
    <w:name w:val="Char Char4"/>
    <w:qFormat/>
    <w:uiPriority w:val="0"/>
    <w:rPr>
      <w:rFonts w:eastAsia="宋体"/>
      <w:b/>
      <w:kern w:val="2"/>
      <w:sz w:val="21"/>
      <w:lang w:val="en-US" w:eastAsia="zh-CN"/>
    </w:rPr>
  </w:style>
  <w:style w:type="character" w:customStyle="1" w:styleId="113">
    <w:name w:val="未命名11"/>
    <w:qFormat/>
    <w:uiPriority w:val="0"/>
    <w:rPr>
      <w:color w:val="77FFFF"/>
      <w:sz w:val="24"/>
    </w:rPr>
  </w:style>
  <w:style w:type="character" w:customStyle="1" w:styleId="114">
    <w:name w:val="font21"/>
    <w:qFormat/>
    <w:uiPriority w:val="0"/>
    <w:rPr>
      <w:rFonts w:hint="default" w:ascii="Times New Roman" w:hAnsi="Times New Roman" w:cs="Times New Roman"/>
      <w:color w:val="000000"/>
      <w:sz w:val="24"/>
      <w:szCs w:val="24"/>
      <w:u w:val="none"/>
    </w:rPr>
  </w:style>
  <w:style w:type="character" w:customStyle="1" w:styleId="115">
    <w:name w:val="Char Char3"/>
    <w:qFormat/>
    <w:uiPriority w:val="0"/>
    <w:rPr>
      <w:rFonts w:eastAsia="宋体"/>
      <w:kern w:val="2"/>
      <w:sz w:val="18"/>
      <w:lang w:val="en-US" w:eastAsia="zh-CN"/>
    </w:rPr>
  </w:style>
  <w:style w:type="character" w:customStyle="1" w:styleId="116">
    <w:name w:val="Table Text Char1 Char Char"/>
    <w:qFormat/>
    <w:uiPriority w:val="0"/>
    <w:rPr>
      <w:rFonts w:ascii="Arial" w:hAnsi="Arial"/>
      <w:kern w:val="2"/>
      <w:sz w:val="18"/>
      <w:lang w:val="en-US" w:eastAsia="zh-CN" w:bidi="ar-SA"/>
    </w:rPr>
  </w:style>
  <w:style w:type="paragraph" w:customStyle="1" w:styleId="117">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18">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119">
    <w:name w:val="Table Text Char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0">
    <w:name w:val="内容标题"/>
    <w:basedOn w:val="17"/>
    <w:qFormat/>
    <w:uiPriority w:val="0"/>
    <w:rPr>
      <w:rFonts w:ascii="Tahoma" w:hAnsi="Tahoma"/>
      <w:sz w:val="24"/>
    </w:rPr>
  </w:style>
  <w:style w:type="paragraph" w:customStyle="1" w:styleId="121">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22">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23">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124">
    <w:name w:val="样式 宋体 五号 行距: 单倍行距"/>
    <w:basedOn w:val="1"/>
    <w:qFormat/>
    <w:uiPriority w:val="0"/>
    <w:pPr>
      <w:adjustRightInd w:val="0"/>
      <w:jc w:val="left"/>
    </w:pPr>
    <w:rPr>
      <w:rFonts w:ascii="宋体" w:hAnsi="宋体"/>
      <w:kern w:val="0"/>
      <w:sz w:val="21"/>
    </w:rPr>
  </w:style>
  <w:style w:type="paragraph" w:customStyle="1" w:styleId="125">
    <w:name w:val="正文表格"/>
    <w:basedOn w:val="1"/>
    <w:qFormat/>
    <w:uiPriority w:val="0"/>
    <w:pPr>
      <w:adjustRightInd w:val="0"/>
      <w:spacing w:before="40" w:after="40"/>
    </w:pPr>
    <w:rPr>
      <w:sz w:val="24"/>
    </w:rPr>
  </w:style>
  <w:style w:type="paragraph" w:customStyle="1" w:styleId="126">
    <w:name w:val="Char1 Char Char Char"/>
    <w:basedOn w:val="1"/>
    <w:qFormat/>
    <w:uiPriority w:val="0"/>
    <w:rPr>
      <w:rFonts w:ascii="Tahoma" w:hAnsi="Tahoma"/>
      <w:sz w:val="24"/>
    </w:rPr>
  </w:style>
  <w:style w:type="paragraph" w:customStyle="1" w:styleId="127">
    <w:name w:val="af"/>
    <w:basedOn w:val="1"/>
    <w:qFormat/>
    <w:uiPriority w:val="0"/>
    <w:pPr>
      <w:widowControl/>
      <w:spacing w:line="300" w:lineRule="atLeast"/>
      <w:jc w:val="left"/>
    </w:pPr>
    <w:rPr>
      <w:rFonts w:ascii="宋体" w:hAnsi="宋体"/>
      <w:kern w:val="0"/>
      <w:sz w:val="18"/>
    </w:rPr>
  </w:style>
  <w:style w:type="paragraph" w:customStyle="1" w:styleId="128">
    <w:name w:val="Title - Revision"/>
    <w:basedOn w:val="54"/>
    <w:qFormat/>
    <w:uiPriority w:val="0"/>
    <w:pPr>
      <w:spacing w:before="720"/>
    </w:pPr>
  </w:style>
  <w:style w:type="paragraph" w:customStyle="1" w:styleId="129">
    <w:name w:val="1.正文"/>
    <w:basedOn w:val="1"/>
    <w:qFormat/>
    <w:uiPriority w:val="0"/>
    <w:pPr>
      <w:spacing w:line="360" w:lineRule="auto"/>
      <w:ind w:left="540" w:leftChars="225" w:firstLine="540" w:firstLineChars="225"/>
    </w:pPr>
    <w:rPr>
      <w:sz w:val="24"/>
    </w:rPr>
  </w:style>
  <w:style w:type="paragraph" w:customStyle="1" w:styleId="130">
    <w:name w:val="Title - Date"/>
    <w:basedOn w:val="54"/>
    <w:next w:val="1"/>
    <w:qFormat/>
    <w:uiPriority w:val="0"/>
    <w:pPr>
      <w:spacing w:before="240" w:after="720"/>
    </w:pPr>
    <w:rPr>
      <w:sz w:val="28"/>
    </w:rPr>
  </w:style>
  <w:style w:type="paragraph" w:customStyle="1" w:styleId="131">
    <w:name w:val="00"/>
    <w:basedOn w:val="1"/>
    <w:qFormat/>
    <w:uiPriority w:val="0"/>
    <w:pPr>
      <w:autoSpaceDE w:val="0"/>
      <w:autoSpaceDN w:val="0"/>
      <w:adjustRightInd w:val="0"/>
      <w:jc w:val="left"/>
    </w:pPr>
    <w:rPr>
      <w:rFonts w:ascii="黑体" w:eastAsia="黑体"/>
      <w:b/>
      <w:kern w:val="0"/>
      <w:sz w:val="20"/>
    </w:rPr>
  </w:style>
  <w:style w:type="paragraph" w:customStyle="1" w:styleId="132">
    <w:name w:val="Item Step in Table"/>
    <w:qFormat/>
    <w:uiPriority w:val="0"/>
    <w:pPr>
      <w:numPr>
        <w:ilvl w:val="0"/>
        <w:numId w:val="4"/>
      </w:numPr>
      <w:tabs>
        <w:tab w:val="left" w:pos="397"/>
      </w:tabs>
      <w:spacing w:before="40" w:after="40"/>
      <w:jc w:val="both"/>
    </w:pPr>
    <w:rPr>
      <w:rFonts w:ascii="Arial" w:hAnsi="Arial" w:eastAsia="宋体" w:cs="Times New Roman"/>
      <w:sz w:val="18"/>
      <w:lang w:val="en-US" w:eastAsia="zh-CN" w:bidi="ar-SA"/>
    </w:rPr>
  </w:style>
  <w:style w:type="paragraph" w:customStyle="1" w:styleId="133">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34">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35">
    <w:name w:val="表号"/>
    <w:basedOn w:val="1"/>
    <w:qFormat/>
    <w:uiPriority w:val="0"/>
    <w:pPr>
      <w:numPr>
        <w:ilvl w:val="0"/>
        <w:numId w:val="5"/>
      </w:numPr>
      <w:tabs>
        <w:tab w:val="left" w:pos="648"/>
        <w:tab w:val="clear" w:pos="360"/>
      </w:tabs>
      <w:autoSpaceDE w:val="0"/>
      <w:autoSpaceDN w:val="0"/>
      <w:adjustRightInd w:val="0"/>
      <w:spacing w:before="210" w:after="210"/>
      <w:ind w:left="425" w:hanging="137"/>
      <w:jc w:val="center"/>
    </w:pPr>
    <w:rPr>
      <w:kern w:val="0"/>
      <w:sz w:val="21"/>
      <w:lang w:eastAsia="en-US"/>
    </w:rPr>
  </w:style>
  <w:style w:type="paragraph" w:customStyle="1" w:styleId="136">
    <w:name w:val="正文文本缩进 21"/>
    <w:basedOn w:val="1"/>
    <w:qFormat/>
    <w:uiPriority w:val="0"/>
    <w:pPr>
      <w:adjustRightInd w:val="0"/>
      <w:spacing w:before="120"/>
      <w:ind w:firstLine="420"/>
      <w:textAlignment w:val="baseline"/>
    </w:pPr>
    <w:rPr>
      <w:sz w:val="24"/>
    </w:rPr>
  </w:style>
  <w:style w:type="paragraph" w:customStyle="1" w:styleId="137">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38">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39">
    <w:name w:val="Item List"/>
    <w:qFormat/>
    <w:uiPriority w:val="0"/>
    <w:pPr>
      <w:numPr>
        <w:ilvl w:val="0"/>
        <w:numId w:val="6"/>
      </w:numPr>
      <w:spacing w:line="300" w:lineRule="auto"/>
      <w:jc w:val="both"/>
    </w:pPr>
    <w:rPr>
      <w:rFonts w:ascii="Arial" w:hAnsi="Arial" w:eastAsia="宋体" w:cs="Times New Roman"/>
      <w:sz w:val="21"/>
      <w:lang w:val="en-US" w:eastAsia="zh-CN" w:bidi="ar-SA"/>
    </w:rPr>
  </w:style>
  <w:style w:type="paragraph" w:customStyle="1" w:styleId="140">
    <w:name w:val="标准正文"/>
    <w:basedOn w:val="24"/>
    <w:qFormat/>
    <w:uiPriority w:val="0"/>
    <w:pPr>
      <w:spacing w:before="60" w:after="60" w:line="360" w:lineRule="auto"/>
      <w:ind w:left="0" w:firstLine="482"/>
    </w:pPr>
    <w:rPr>
      <w:rFonts w:ascii="Arial" w:hAnsi="Arial"/>
      <w:sz w:val="24"/>
    </w:rPr>
  </w:style>
  <w:style w:type="paragraph" w:customStyle="1" w:styleId="141">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42">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143">
    <w:name w:val="表头文本"/>
    <w:qFormat/>
    <w:uiPriority w:val="0"/>
    <w:pPr>
      <w:jc w:val="center"/>
    </w:pPr>
    <w:rPr>
      <w:rFonts w:ascii="Arial" w:hAnsi="Arial" w:eastAsia="宋体" w:cs="Times New Roman"/>
      <w:b/>
      <w:sz w:val="21"/>
      <w:lang w:val="en-US" w:eastAsia="zh-CN" w:bidi="ar-SA"/>
    </w:rPr>
  </w:style>
  <w:style w:type="paragraph" w:customStyle="1" w:styleId="144">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45">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146">
    <w:name w:val="操作步骤"/>
    <w:basedOn w:val="1"/>
    <w:qFormat/>
    <w:uiPriority w:val="0"/>
    <w:pPr>
      <w:numPr>
        <w:ilvl w:val="0"/>
        <w:numId w:val="7"/>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47">
    <w:name w:val="Char Char Char Char Char Char Char Char Char Char Char Char Char Char Char Char"/>
    <w:basedOn w:val="1"/>
    <w:qFormat/>
    <w:uiPriority w:val="0"/>
    <w:pPr>
      <w:tabs>
        <w:tab w:val="left" w:pos="360"/>
      </w:tabs>
    </w:pPr>
    <w:rPr>
      <w:sz w:val="24"/>
    </w:rPr>
  </w:style>
  <w:style w:type="paragraph" w:customStyle="1" w:styleId="148">
    <w:name w:val="样式 样式 首行缩进:  2 字符 + 首行缩进:  2 字符"/>
    <w:basedOn w:val="1"/>
    <w:qFormat/>
    <w:uiPriority w:val="0"/>
    <w:pPr>
      <w:numPr>
        <w:ilvl w:val="0"/>
        <w:numId w:val="8"/>
      </w:numPr>
      <w:tabs>
        <w:tab w:val="clear" w:pos="1230"/>
      </w:tabs>
      <w:spacing w:line="360" w:lineRule="auto"/>
      <w:ind w:firstLine="480" w:firstLineChars="200"/>
    </w:pPr>
    <w:rPr>
      <w:sz w:val="24"/>
    </w:rPr>
  </w:style>
  <w:style w:type="paragraph" w:customStyle="1" w:styleId="149">
    <w:name w:val="默认段落字体 Para Char Char Char Char Char Char Char Char Char1 Char Char Char Char"/>
    <w:basedOn w:val="1"/>
    <w:qFormat/>
    <w:uiPriority w:val="0"/>
    <w:rPr>
      <w:rFonts w:ascii="Tahoma" w:hAnsi="Tahoma"/>
      <w:sz w:val="24"/>
    </w:rPr>
  </w:style>
  <w:style w:type="paragraph" w:customStyle="1" w:styleId="150">
    <w:name w:val="表头样式"/>
    <w:basedOn w:val="1"/>
    <w:qFormat/>
    <w:uiPriority w:val="0"/>
    <w:pPr>
      <w:autoSpaceDE w:val="0"/>
      <w:autoSpaceDN w:val="0"/>
      <w:adjustRightInd w:val="0"/>
      <w:spacing w:line="360" w:lineRule="auto"/>
      <w:jc w:val="left"/>
    </w:pPr>
    <w:rPr>
      <w:b/>
      <w:kern w:val="0"/>
      <w:sz w:val="21"/>
    </w:rPr>
  </w:style>
  <w:style w:type="paragraph" w:customStyle="1" w:styleId="151">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52">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53">
    <w:name w:val="表格内文字"/>
    <w:basedOn w:val="31"/>
    <w:qFormat/>
    <w:uiPriority w:val="0"/>
    <w:pPr>
      <w:adjustRightInd w:val="0"/>
    </w:pPr>
    <w:rPr>
      <w:color w:val="000000"/>
      <w:lang w:val="en-GB"/>
    </w:rPr>
  </w:style>
  <w:style w:type="paragraph" w:customStyle="1" w:styleId="154">
    <w:name w:val="默认段落字体 Para Char Char Char Char Char Char Char"/>
    <w:basedOn w:val="1"/>
    <w:qFormat/>
    <w:uiPriority w:val="0"/>
    <w:rPr>
      <w:rFonts w:ascii="Tahoma" w:hAnsi="Tahoma"/>
      <w:sz w:val="24"/>
    </w:rPr>
  </w:style>
  <w:style w:type="paragraph" w:customStyle="1" w:styleId="155">
    <w:name w:val="样式3"/>
    <w:basedOn w:val="2"/>
    <w:next w:val="2"/>
    <w:qFormat/>
    <w:uiPriority w:val="0"/>
    <w:pPr>
      <w:keepLines/>
      <w:adjustRightInd w:val="0"/>
      <w:spacing w:before="340" w:after="330" w:line="576" w:lineRule="auto"/>
    </w:pPr>
    <w:rPr>
      <w:rFonts w:ascii="Times New Roman" w:eastAsia="黑体"/>
      <w:b/>
      <w:kern w:val="44"/>
      <w:sz w:val="44"/>
    </w:rPr>
  </w:style>
  <w:style w:type="paragraph" w:customStyle="1" w:styleId="156">
    <w:name w:val="正文格式"/>
    <w:basedOn w:val="1"/>
    <w:qFormat/>
    <w:uiPriority w:val="0"/>
    <w:pPr>
      <w:widowControl/>
      <w:adjustRightInd w:val="0"/>
      <w:snapToGrid w:val="0"/>
      <w:spacing w:before="60" w:line="360" w:lineRule="auto"/>
      <w:ind w:firstLine="480" w:firstLineChars="200"/>
      <w:jc w:val="left"/>
      <w:textAlignment w:val="baseline"/>
    </w:pPr>
    <w:rPr>
      <w:rFonts w:ascii="宋体" w:hAnsi="宋体"/>
      <w:color w:val="000000"/>
      <w:kern w:val="0"/>
      <w:sz w:val="24"/>
    </w:rPr>
  </w:style>
  <w:style w:type="paragraph" w:customStyle="1" w:styleId="157">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58">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59">
    <w:name w:val="段落正文"/>
    <w:basedOn w:val="1"/>
    <w:qFormat/>
    <w:uiPriority w:val="0"/>
    <w:pPr>
      <w:spacing w:before="156" w:beforeLines="50" w:line="360" w:lineRule="auto"/>
      <w:ind w:firstLine="200" w:firstLineChars="200"/>
    </w:pPr>
    <w:rPr>
      <w:spacing w:val="2"/>
      <w:sz w:val="24"/>
    </w:rPr>
  </w:style>
  <w:style w:type="paragraph" w:customStyle="1" w:styleId="160">
    <w:name w:val="文章正文"/>
    <w:basedOn w:val="1"/>
    <w:qFormat/>
    <w:uiPriority w:val="0"/>
    <w:pPr>
      <w:ind w:firstLine="560" w:firstLineChars="200"/>
    </w:pPr>
    <w:rPr>
      <w:rFonts w:ascii="仿宋_GB2312" w:hAnsi="宋体" w:eastAsia="仿宋_GB2312"/>
      <w:color w:val="000000"/>
    </w:rPr>
  </w:style>
  <w:style w:type="paragraph" w:customStyle="1" w:styleId="161">
    <w:name w:val="Char"/>
    <w:basedOn w:val="1"/>
    <w:qFormat/>
    <w:uiPriority w:val="0"/>
    <w:pPr>
      <w:spacing w:line="240" w:lineRule="atLeast"/>
      <w:ind w:left="420" w:firstLine="420"/>
    </w:pPr>
    <w:rPr>
      <w:kern w:val="0"/>
      <w:sz w:val="21"/>
    </w:rPr>
  </w:style>
  <w:style w:type="paragraph" w:customStyle="1" w:styleId="162">
    <w:name w:val="列表项目"/>
    <w:basedOn w:val="1"/>
    <w:qFormat/>
    <w:uiPriority w:val="0"/>
    <w:pPr>
      <w:tabs>
        <w:tab w:val="left" w:pos="420"/>
      </w:tabs>
      <w:spacing w:line="288" w:lineRule="auto"/>
      <w:ind w:left="840" w:leftChars="200" w:hanging="420" w:hangingChars="200"/>
    </w:pPr>
    <w:rPr>
      <w:sz w:val="21"/>
    </w:rPr>
  </w:style>
  <w:style w:type="paragraph" w:customStyle="1" w:styleId="163">
    <w:name w:val="列出段落1"/>
    <w:next w:val="16"/>
    <w:qFormat/>
    <w:uiPriority w:val="0"/>
    <w:pPr>
      <w:widowControl w:val="0"/>
      <w:ind w:firstLine="200" w:firstLineChars="200"/>
      <w:jc w:val="both"/>
    </w:pPr>
    <w:rPr>
      <w:rFonts w:ascii="Calibri" w:hAnsi="Calibri" w:eastAsia="宋体" w:cs="Times New Roman"/>
      <w:kern w:val="2"/>
      <w:sz w:val="21"/>
      <w:szCs w:val="22"/>
      <w:lang w:val="en-US" w:eastAsia="zh-CN" w:bidi="ar-SA"/>
    </w:rPr>
  </w:style>
  <w:style w:type="paragraph" w:customStyle="1" w:styleId="164">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65">
    <w:name w:val="正文4"/>
    <w:basedOn w:val="1"/>
    <w:qFormat/>
    <w:uiPriority w:val="0"/>
    <w:pPr>
      <w:tabs>
        <w:tab w:val="left" w:pos="1275"/>
      </w:tabs>
      <w:spacing w:before="60" w:after="60" w:line="360" w:lineRule="auto"/>
      <w:ind w:left="820" w:leftChars="400" w:hanging="705"/>
    </w:pPr>
    <w:rPr>
      <w:sz w:val="24"/>
    </w:rPr>
  </w:style>
  <w:style w:type="paragraph" w:customStyle="1" w:styleId="166">
    <w:name w:val="关键词"/>
    <w:basedOn w:val="1"/>
    <w:next w:val="1"/>
    <w:qFormat/>
    <w:uiPriority w:val="0"/>
    <w:pPr>
      <w:spacing w:line="360" w:lineRule="auto"/>
    </w:pPr>
    <w:rPr>
      <w:rFonts w:eastAsia="黑体"/>
      <w:sz w:val="20"/>
    </w:rPr>
  </w:style>
  <w:style w:type="paragraph" w:customStyle="1" w:styleId="167">
    <w:name w:val="可研正文"/>
    <w:basedOn w:val="22"/>
    <w:qFormat/>
    <w:uiPriority w:val="0"/>
    <w:pPr>
      <w:adjustRightInd w:val="0"/>
      <w:snapToGrid w:val="0"/>
      <w:spacing w:line="440" w:lineRule="exact"/>
      <w:ind w:firstLine="567"/>
    </w:pPr>
    <w:rPr>
      <w:sz w:val="28"/>
    </w:rPr>
  </w:style>
  <w:style w:type="paragraph" w:customStyle="1" w:styleId="168">
    <w:name w:val="标书正文:  0.74 厘米"/>
    <w:basedOn w:val="1"/>
    <w:qFormat/>
    <w:uiPriority w:val="0"/>
    <w:pPr>
      <w:snapToGrid w:val="0"/>
      <w:spacing w:line="360" w:lineRule="auto"/>
      <w:ind w:firstLine="420"/>
    </w:pPr>
    <w:rPr>
      <w:sz w:val="24"/>
    </w:rPr>
  </w:style>
  <w:style w:type="paragraph" w:customStyle="1" w:styleId="169">
    <w:name w:val="样式 标题 6第五层条 + 三号 段前: 0.5 行"/>
    <w:basedOn w:val="7"/>
    <w:qFormat/>
    <w:uiPriority w:val="0"/>
    <w:pPr>
      <w:widowControl/>
      <w:adjustRightInd/>
      <w:snapToGrid/>
      <w:spacing w:before="156" w:beforeLines="50"/>
      <w:jc w:val="left"/>
    </w:pPr>
    <w:rPr>
      <w:snapToGrid w:val="0"/>
      <w:kern w:val="24"/>
      <w:sz w:val="28"/>
    </w:rPr>
  </w:style>
  <w:style w:type="paragraph" w:customStyle="1" w:styleId="170">
    <w:name w:val="1"/>
    <w:basedOn w:val="1"/>
    <w:next w:val="31"/>
    <w:qFormat/>
    <w:uiPriority w:val="0"/>
    <w:rPr>
      <w:rFonts w:ascii="宋体" w:hAnsi="Courier New"/>
      <w:sz w:val="21"/>
    </w:rPr>
  </w:style>
  <w:style w:type="paragraph" w:customStyle="1" w:styleId="171">
    <w:name w:val="没有缩进（为图形使用）"/>
    <w:basedOn w:val="1"/>
    <w:qFormat/>
    <w:uiPriority w:val="0"/>
    <w:pPr>
      <w:spacing w:before="120" w:after="120" w:line="360" w:lineRule="auto"/>
    </w:pPr>
    <w:rPr>
      <w:sz w:val="24"/>
    </w:rPr>
  </w:style>
  <w:style w:type="paragraph" w:customStyle="1" w:styleId="172">
    <w:name w:val="标题无"/>
    <w:basedOn w:val="1"/>
    <w:qFormat/>
    <w:uiPriority w:val="0"/>
    <w:pPr>
      <w:spacing w:line="360" w:lineRule="auto"/>
    </w:pPr>
    <w:rPr>
      <w:sz w:val="24"/>
    </w:rPr>
  </w:style>
  <w:style w:type="paragraph" w:customStyle="1" w:styleId="173">
    <w:name w:val="修订1"/>
    <w:qFormat/>
    <w:uiPriority w:val="0"/>
    <w:rPr>
      <w:rFonts w:ascii="Calibri" w:hAnsi="Calibri" w:eastAsia="宋体" w:cs="Times New Roman"/>
      <w:kern w:val="2"/>
      <w:sz w:val="21"/>
      <w:lang w:val="en-US" w:eastAsia="zh-CN" w:bidi="ar-SA"/>
    </w:rPr>
  </w:style>
  <w:style w:type="paragraph" w:customStyle="1" w:styleId="174">
    <w:name w:val="章标题"/>
    <w:next w:val="1"/>
    <w:qFormat/>
    <w:uiPriority w:val="0"/>
    <w:pPr>
      <w:numPr>
        <w:ilvl w:val="1"/>
        <w:numId w:val="4"/>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75">
    <w:name w:val="图例"/>
    <w:basedOn w:val="1"/>
    <w:qFormat/>
    <w:uiPriority w:val="0"/>
    <w:pPr>
      <w:spacing w:before="120" w:after="120" w:line="360" w:lineRule="auto"/>
      <w:jc w:val="center"/>
    </w:pPr>
    <w:rPr>
      <w:rFonts w:eastAsia="仿宋_GB2312"/>
      <w:b/>
      <w:sz w:val="24"/>
    </w:rPr>
  </w:style>
  <w:style w:type="paragraph" w:customStyle="1" w:styleId="176">
    <w:name w:val="Char Char14 Char Char"/>
    <w:basedOn w:val="1"/>
    <w:qFormat/>
    <w:uiPriority w:val="0"/>
    <w:rPr>
      <w:sz w:val="21"/>
      <w:szCs w:val="24"/>
    </w:rPr>
  </w:style>
  <w:style w:type="paragraph" w:customStyle="1" w:styleId="177">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78">
    <w:name w:val="Char1"/>
    <w:basedOn w:val="1"/>
    <w:qFormat/>
    <w:uiPriority w:val="0"/>
    <w:rPr>
      <w:sz w:val="21"/>
    </w:rPr>
  </w:style>
  <w:style w:type="paragraph" w:customStyle="1" w:styleId="179">
    <w:name w:val="正文1"/>
    <w:basedOn w:val="1"/>
    <w:qFormat/>
    <w:uiPriority w:val="0"/>
    <w:pPr>
      <w:spacing w:line="300" w:lineRule="auto"/>
      <w:ind w:firstLine="200" w:firstLineChars="200"/>
    </w:pPr>
    <w:rPr>
      <w:sz w:val="24"/>
    </w:rPr>
  </w:style>
  <w:style w:type="paragraph" w:customStyle="1" w:styleId="180">
    <w:name w:val="正文字缩2字"/>
    <w:basedOn w:val="1"/>
    <w:qFormat/>
    <w:uiPriority w:val="0"/>
    <w:pPr>
      <w:spacing w:before="60" w:after="60" w:line="360" w:lineRule="auto"/>
      <w:ind w:left="200" w:leftChars="200" w:firstLine="200" w:firstLineChars="200"/>
    </w:pPr>
    <w:rPr>
      <w:sz w:val="24"/>
    </w:rPr>
  </w:style>
  <w:style w:type="paragraph" w:customStyle="1" w:styleId="181">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82">
    <w:name w:val="Char Char Char"/>
    <w:basedOn w:val="1"/>
    <w:qFormat/>
    <w:uiPriority w:val="0"/>
    <w:rPr>
      <w:rFonts w:ascii="Tahoma" w:hAnsi="Tahoma"/>
      <w:sz w:val="24"/>
    </w:rPr>
  </w:style>
  <w:style w:type="paragraph" w:customStyle="1" w:styleId="183">
    <w:name w:val="正文文本 21"/>
    <w:basedOn w:val="1"/>
    <w:qFormat/>
    <w:uiPriority w:val="0"/>
    <w:pPr>
      <w:adjustRightInd w:val="0"/>
      <w:spacing w:before="120" w:line="360" w:lineRule="auto"/>
      <w:ind w:firstLine="480"/>
      <w:textAlignment w:val="baseline"/>
    </w:pPr>
    <w:rPr>
      <w:sz w:val="24"/>
    </w:rPr>
  </w:style>
  <w:style w:type="paragraph" w:customStyle="1" w:styleId="184">
    <w:name w:val="Char2 Char Char Char Char Char Char"/>
    <w:basedOn w:val="1"/>
    <w:qFormat/>
    <w:uiPriority w:val="0"/>
    <w:rPr>
      <w:rFonts w:ascii="仿宋_GB2312"/>
      <w:b/>
      <w:sz w:val="30"/>
    </w:rPr>
  </w:style>
  <w:style w:type="paragraph" w:customStyle="1" w:styleId="185">
    <w:name w:val="Char Char Char Char Char"/>
    <w:basedOn w:val="1"/>
    <w:qFormat/>
    <w:uiPriority w:val="0"/>
    <w:pPr>
      <w:tabs>
        <w:tab w:val="left" w:pos="425"/>
      </w:tabs>
      <w:ind w:left="1620" w:hanging="360"/>
    </w:pPr>
    <w:rPr>
      <w:rFonts w:ascii="Tahoma" w:hAnsi="Tahoma"/>
      <w:sz w:val="24"/>
    </w:rPr>
  </w:style>
  <w:style w:type="paragraph" w:customStyle="1" w:styleId="186">
    <w:name w:val="Char Char Char1 Char Char Char Char Char Char Char Char Char Char Char Char Char"/>
    <w:basedOn w:val="1"/>
    <w:qFormat/>
    <w:uiPriority w:val="0"/>
    <w:pPr>
      <w:widowControl/>
      <w:spacing w:after="160" w:line="240" w:lineRule="exact"/>
      <w:jc w:val="left"/>
    </w:pPr>
    <w:rPr>
      <w:rFonts w:ascii="Verdana" w:hAnsi="Verdana"/>
      <w:kern w:val="0"/>
      <w:sz w:val="18"/>
      <w:lang w:eastAsia="en-US"/>
    </w:rPr>
  </w:style>
  <w:style w:type="paragraph" w:customStyle="1" w:styleId="187">
    <w:name w:val="附录3"/>
    <w:basedOn w:val="1"/>
    <w:next w:val="1"/>
    <w:qFormat/>
    <w:uiPriority w:val="0"/>
    <w:pPr>
      <w:tabs>
        <w:tab w:val="left" w:pos="851"/>
      </w:tabs>
      <w:ind w:left="425" w:hanging="425"/>
      <w:outlineLvl w:val="2"/>
    </w:pPr>
    <w:rPr>
      <w:rFonts w:eastAsia="黑体"/>
      <w:b/>
      <w:sz w:val="32"/>
    </w:rPr>
  </w:style>
  <w:style w:type="paragraph" w:customStyle="1" w:styleId="188">
    <w:name w:val="二级条标题"/>
    <w:basedOn w:val="189"/>
    <w:next w:val="190"/>
    <w:qFormat/>
    <w:uiPriority w:val="0"/>
    <w:pPr>
      <w:ind w:left="840"/>
      <w:outlineLvl w:val="3"/>
    </w:pPr>
  </w:style>
  <w:style w:type="paragraph" w:customStyle="1" w:styleId="189">
    <w:name w:val="一级条标题"/>
    <w:basedOn w:val="174"/>
    <w:next w:val="190"/>
    <w:qFormat/>
    <w:uiPriority w:val="0"/>
    <w:pPr>
      <w:numPr>
        <w:numId w:val="0"/>
      </w:numPr>
      <w:spacing w:before="0" w:beforeLines="0" w:after="0" w:afterLines="0"/>
      <w:ind w:left="525"/>
      <w:outlineLvl w:val="2"/>
    </w:pPr>
    <w:rPr>
      <w:sz w:val="21"/>
    </w:rPr>
  </w:style>
  <w:style w:type="paragraph" w:customStyle="1" w:styleId="19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91">
    <w:name w:val="Char2"/>
    <w:basedOn w:val="1"/>
    <w:qFormat/>
    <w:uiPriority w:val="0"/>
    <w:pPr>
      <w:spacing w:line="240" w:lineRule="atLeast"/>
      <w:ind w:left="420" w:firstLine="420"/>
    </w:pPr>
    <w:rPr>
      <w:kern w:val="0"/>
      <w:sz w:val="21"/>
    </w:rPr>
  </w:style>
  <w:style w:type="paragraph" w:customStyle="1" w:styleId="192">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93">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94">
    <w:name w:val="段 Char"/>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195">
    <w:name w:val="首行缩进 1"/>
    <w:basedOn w:val="1"/>
    <w:qFormat/>
    <w:uiPriority w:val="0"/>
    <w:pPr>
      <w:spacing w:after="120" w:line="360" w:lineRule="auto"/>
      <w:ind w:firstLine="200" w:firstLineChars="200"/>
    </w:pPr>
    <w:rPr>
      <w:sz w:val="24"/>
    </w:rPr>
  </w:style>
  <w:style w:type="paragraph" w:customStyle="1" w:styleId="196">
    <w:name w:val="文本1"/>
    <w:basedOn w:val="1"/>
    <w:qFormat/>
    <w:uiPriority w:val="0"/>
    <w:pPr>
      <w:adjustRightInd w:val="0"/>
      <w:spacing w:line="312" w:lineRule="atLeast"/>
      <w:jc w:val="center"/>
      <w:textAlignment w:val="baseline"/>
    </w:pPr>
    <w:rPr>
      <w:kern w:val="0"/>
      <w:sz w:val="18"/>
    </w:rPr>
  </w:style>
  <w:style w:type="paragraph" w:customStyle="1" w:styleId="197">
    <w:name w:val="样式 正文缩进正文（首行缩进两字）表正文正文非缩进特点标题4段1 + 首行缩进:  2 字符"/>
    <w:basedOn w:val="15"/>
    <w:qFormat/>
    <w:uiPriority w:val="0"/>
    <w:pPr>
      <w:ind w:firstLine="480" w:firstLineChars="200"/>
    </w:pPr>
  </w:style>
  <w:style w:type="paragraph" w:customStyle="1" w:styleId="198">
    <w:name w:val="表文字"/>
    <w:qFormat/>
    <w:uiPriority w:val="0"/>
    <w:rPr>
      <w:rFonts w:ascii="宋体" w:hAnsi="Times New Roman" w:eastAsia="宋体" w:cs="Times New Roman"/>
      <w:kern w:val="2"/>
      <w:lang w:val="en-US" w:eastAsia="zh-CN" w:bidi="ar-SA"/>
    </w:rPr>
  </w:style>
  <w:style w:type="paragraph" w:customStyle="1" w:styleId="199">
    <w:name w:val="IN Feature"/>
    <w:next w:val="137"/>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200">
    <w:name w:val="样式1"/>
    <w:basedOn w:val="5"/>
    <w:qFormat/>
    <w:uiPriority w:val="0"/>
    <w:pPr>
      <w:tabs>
        <w:tab w:val="left" w:pos="720"/>
      </w:tabs>
      <w:spacing w:before="500" w:after="260" w:line="560" w:lineRule="atLeast"/>
      <w:ind w:left="420" w:hanging="420"/>
    </w:pPr>
  </w:style>
  <w:style w:type="paragraph" w:customStyle="1" w:styleId="201">
    <w:name w:val="样式 行距: 1.5 倍行距1"/>
    <w:basedOn w:val="1"/>
    <w:qFormat/>
    <w:uiPriority w:val="0"/>
    <w:pPr>
      <w:snapToGrid w:val="0"/>
    </w:pPr>
    <w:rPr>
      <w:sz w:val="21"/>
    </w:rPr>
  </w:style>
  <w:style w:type="paragraph" w:customStyle="1" w:styleId="202">
    <w:name w:val="Style Heading 3h3Heading 3 - oldLevel 3 HeadH3level_3PIM 3se..."/>
    <w:basedOn w:val="4"/>
    <w:qFormat/>
    <w:uiPriority w:val="0"/>
    <w:pPr>
      <w:numPr>
        <w:ilvl w:val="2"/>
        <w:numId w:val="9"/>
      </w:numPr>
      <w:tabs>
        <w:tab w:val="left" w:pos="709"/>
        <w:tab w:val="left" w:pos="1620"/>
      </w:tabs>
    </w:pPr>
  </w:style>
  <w:style w:type="paragraph" w:customStyle="1" w:styleId="203">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04">
    <w:name w:val="样式2"/>
    <w:basedOn w:val="5"/>
    <w:qFormat/>
    <w:uiPriority w:val="0"/>
    <w:pPr>
      <w:numPr>
        <w:ilvl w:val="0"/>
        <w:numId w:val="10"/>
      </w:numPr>
      <w:spacing w:before="560" w:line="400" w:lineRule="exact"/>
      <w:jc w:val="center"/>
      <w:outlineLvl w:val="0"/>
    </w:pPr>
    <w:rPr>
      <w:b w:val="0"/>
      <w:sz w:val="44"/>
    </w:rPr>
  </w:style>
  <w:style w:type="paragraph" w:customStyle="1" w:styleId="205">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6">
    <w:name w:val="Char Char 字元 字元 字元 Char Char Char Char"/>
    <w:basedOn w:val="1"/>
    <w:qFormat/>
    <w:uiPriority w:val="0"/>
    <w:pPr>
      <w:adjustRightInd w:val="0"/>
      <w:spacing w:line="360" w:lineRule="auto"/>
    </w:pPr>
    <w:rPr>
      <w:kern w:val="0"/>
      <w:sz w:val="24"/>
    </w:rPr>
  </w:style>
  <w:style w:type="paragraph" w:customStyle="1" w:styleId="207">
    <w:name w:val="编号正文"/>
    <w:basedOn w:val="208"/>
    <w:qFormat/>
    <w:uiPriority w:val="0"/>
    <w:pPr>
      <w:snapToGrid/>
      <w:spacing w:line="360" w:lineRule="auto"/>
      <w:ind w:left="1407" w:hanging="1047"/>
      <w:jc w:val="left"/>
    </w:pPr>
    <w:rPr>
      <w:rFonts w:eastAsia="仿宋_GB2312"/>
    </w:rPr>
  </w:style>
  <w:style w:type="paragraph" w:customStyle="1" w:styleId="208">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9">
    <w:name w:val="样式 标题 1章标题Heading 0Section HeadPIM 1H1h11st levell11H1..."/>
    <w:basedOn w:val="2"/>
    <w:qFormat/>
    <w:uiPriority w:val="0"/>
    <w:pPr>
      <w:keepLines/>
      <w:pageBreakBefore/>
      <w:tabs>
        <w:tab w:val="left" w:pos="432"/>
      </w:tabs>
      <w:autoSpaceDE w:val="0"/>
      <w:autoSpaceDN w:val="0"/>
      <w:adjustRightInd w:val="0"/>
      <w:spacing w:before="340" w:after="330" w:line="578" w:lineRule="atLeast"/>
      <w:textAlignment w:val="bottom"/>
    </w:pPr>
    <w:rPr>
      <w:rFonts w:hAnsi="宋体" w:eastAsia="黑体"/>
      <w:b/>
      <w:kern w:val="44"/>
      <w:sz w:val="36"/>
    </w:rPr>
  </w:style>
  <w:style w:type="paragraph" w:customStyle="1" w:styleId="210">
    <w:name w:val="Char Char1 Char"/>
    <w:basedOn w:val="1"/>
    <w:qFormat/>
    <w:uiPriority w:val="0"/>
    <w:rPr>
      <w:rFonts w:ascii="Tahoma" w:hAnsi="Tahoma"/>
      <w:sz w:val="24"/>
      <w:szCs w:val="24"/>
    </w:rPr>
  </w:style>
  <w:style w:type="paragraph" w:customStyle="1" w:styleId="211">
    <w:name w:val="Char Char Char Char Char Char Char"/>
    <w:basedOn w:val="1"/>
    <w:qFormat/>
    <w:uiPriority w:val="0"/>
    <w:rPr>
      <w:rFonts w:ascii="Tahoma" w:hAnsi="Tahoma"/>
      <w:sz w:val="24"/>
    </w:rPr>
  </w:style>
  <w:style w:type="paragraph" w:customStyle="1" w:styleId="212">
    <w:name w:val="二级列表"/>
    <w:basedOn w:val="159"/>
    <w:next w:val="159"/>
    <w:qFormat/>
    <w:uiPriority w:val="0"/>
    <w:pPr>
      <w:tabs>
        <w:tab w:val="left" w:pos="2120"/>
      </w:tabs>
      <w:ind w:firstLine="0" w:firstLineChars="0"/>
    </w:pPr>
    <w:rPr>
      <w:b/>
    </w:rPr>
  </w:style>
  <w:style w:type="paragraph" w:customStyle="1" w:styleId="213">
    <w:name w:val="Note"/>
    <w:basedOn w:val="1"/>
    <w:qFormat/>
    <w:uiPriority w:val="0"/>
    <w:pPr>
      <w:pBdr>
        <w:top w:val="single" w:color="auto" w:sz="12" w:space="3"/>
        <w:bottom w:val="single" w:color="auto" w:sz="12" w:space="3"/>
      </w:pBdr>
      <w:spacing w:line="360" w:lineRule="auto"/>
    </w:pPr>
    <w:rPr>
      <w:sz w:val="24"/>
    </w:rPr>
  </w:style>
  <w:style w:type="paragraph" w:customStyle="1" w:styleId="214">
    <w:name w:val="样式 标题 1 + 居中 段前: 6 磅 段后: 6 磅 行距: 1.5 倍行距"/>
    <w:basedOn w:val="2"/>
    <w:qFormat/>
    <w:uiPriority w:val="0"/>
    <w:pPr>
      <w:keepLines/>
      <w:adjustRightInd w:val="0"/>
      <w:spacing w:before="120" w:after="120" w:line="360" w:lineRule="auto"/>
      <w:jc w:val="center"/>
    </w:pPr>
    <w:rPr>
      <w:rFonts w:ascii="Times New Roman"/>
      <w:b/>
      <w:kern w:val="44"/>
      <w:sz w:val="32"/>
    </w:rPr>
  </w:style>
  <w:style w:type="paragraph" w:customStyle="1" w:styleId="215">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16">
    <w:name w:val="表格文本"/>
    <w:qFormat/>
    <w:uiPriority w:val="0"/>
    <w:pPr>
      <w:tabs>
        <w:tab w:val="decimal" w:pos="0"/>
      </w:tabs>
    </w:pPr>
    <w:rPr>
      <w:rFonts w:ascii="Arial" w:hAnsi="Arial" w:eastAsia="宋体" w:cs="Times New Roman"/>
      <w:sz w:val="21"/>
      <w:lang w:val="en-US" w:eastAsia="zh-CN" w:bidi="ar-SA"/>
    </w:rPr>
  </w:style>
  <w:style w:type="paragraph" w:customStyle="1" w:styleId="217">
    <w:name w:val="_"/>
    <w:basedOn w:val="1"/>
    <w:qFormat/>
    <w:uiPriority w:val="0"/>
    <w:pPr>
      <w:adjustRightInd w:val="0"/>
      <w:spacing w:line="360" w:lineRule="auto"/>
      <w:ind w:left="480" w:firstLine="200" w:firstLineChars="200"/>
      <w:textAlignment w:val="baseline"/>
    </w:pPr>
    <w:rPr>
      <w:kern w:val="0"/>
      <w:sz w:val="24"/>
    </w:rPr>
  </w:style>
  <w:style w:type="paragraph" w:customStyle="1" w:styleId="218">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219">
    <w:name w:val="样式 首行缩进:  0.74 厘米"/>
    <w:basedOn w:val="1"/>
    <w:qFormat/>
    <w:uiPriority w:val="0"/>
    <w:pPr>
      <w:spacing w:line="360" w:lineRule="auto"/>
      <w:ind w:firstLine="420"/>
    </w:pPr>
    <w:rPr>
      <w:sz w:val="24"/>
    </w:rPr>
  </w:style>
  <w:style w:type="paragraph" w:customStyle="1" w:styleId="220">
    <w:name w:val="标题2"/>
    <w:basedOn w:val="3"/>
    <w:qFormat/>
    <w:uiPriority w:val="0"/>
    <w:pPr>
      <w:keepNext w:val="0"/>
      <w:keepLines w:val="0"/>
      <w:adjustRightInd w:val="0"/>
      <w:snapToGrid w:val="0"/>
      <w:spacing w:before="0" w:after="0" w:line="360" w:lineRule="auto"/>
      <w:ind w:firstLine="574" w:firstLineChars="196"/>
      <w:outlineLvl w:val="9"/>
    </w:pPr>
    <w:rPr>
      <w:rFonts w:ascii="宋体" w:hAnsi="宋体" w:eastAsia="宋体"/>
      <w:spacing w:val="6"/>
      <w:sz w:val="28"/>
      <w:u w:val="single"/>
    </w:rPr>
  </w:style>
  <w:style w:type="paragraph" w:customStyle="1" w:styleId="221">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222">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223">
    <w:name w:val="样式 样式 正文首行缩进 2 + 左  0 字符 + 首行缩进:  2.57 字符"/>
    <w:basedOn w:val="1"/>
    <w:next w:val="1"/>
    <w:qFormat/>
    <w:uiPriority w:val="0"/>
    <w:pPr>
      <w:adjustRightInd w:val="0"/>
      <w:snapToGrid w:val="0"/>
      <w:spacing w:after="120"/>
      <w:ind w:firstLine="540" w:firstLineChars="257"/>
    </w:pPr>
    <w:rPr>
      <w:sz w:val="21"/>
    </w:rPr>
  </w:style>
  <w:style w:type="paragraph" w:customStyle="1" w:styleId="224">
    <w:name w:val="简单回函地址"/>
    <w:basedOn w:val="1"/>
    <w:qFormat/>
    <w:uiPriority w:val="0"/>
    <w:pPr>
      <w:adjustRightInd w:val="0"/>
      <w:snapToGrid w:val="0"/>
      <w:spacing w:line="360" w:lineRule="auto"/>
    </w:pPr>
    <w:rPr>
      <w:sz w:val="24"/>
    </w:rPr>
  </w:style>
  <w:style w:type="paragraph" w:customStyle="1" w:styleId="225">
    <w:name w:val="正文 + 三号"/>
    <w:basedOn w:val="1"/>
    <w:qFormat/>
    <w:uiPriority w:val="0"/>
    <w:rPr>
      <w:sz w:val="21"/>
    </w:rPr>
  </w:style>
  <w:style w:type="paragraph" w:customStyle="1" w:styleId="226">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27">
    <w:name w:val="样式1xz"/>
    <w:basedOn w:val="1"/>
    <w:qFormat/>
    <w:uiPriority w:val="0"/>
    <w:pPr>
      <w:tabs>
        <w:tab w:val="left" w:pos="1050"/>
        <w:tab w:val="right" w:leader="dot" w:pos="8296"/>
      </w:tabs>
    </w:pPr>
    <w:rPr>
      <w:caps/>
      <w:spacing w:val="20"/>
      <w:sz w:val="24"/>
    </w:rPr>
  </w:style>
  <w:style w:type="paragraph" w:customStyle="1" w:styleId="228">
    <w:name w:val="图片文字"/>
    <w:basedOn w:val="1"/>
    <w:qFormat/>
    <w:uiPriority w:val="0"/>
    <w:pPr>
      <w:spacing w:line="240" w:lineRule="atLeast"/>
      <w:jc w:val="center"/>
    </w:pPr>
    <w:rPr>
      <w:sz w:val="21"/>
    </w:rPr>
  </w:style>
  <w:style w:type="paragraph" w:customStyle="1" w:styleId="229">
    <w:name w:val="摘要"/>
    <w:basedOn w:val="1"/>
    <w:next w:val="3"/>
    <w:qFormat/>
    <w:uiPriority w:val="0"/>
    <w:pPr>
      <w:spacing w:line="360" w:lineRule="auto"/>
    </w:pPr>
    <w:rPr>
      <w:rFonts w:eastAsia="黑体"/>
      <w:sz w:val="20"/>
    </w:rPr>
  </w:style>
  <w:style w:type="paragraph" w:customStyle="1" w:styleId="230">
    <w:name w:val="样式 正文首行缩进 2 + 首行缩进:  2 字符"/>
    <w:basedOn w:val="1"/>
    <w:qFormat/>
    <w:uiPriority w:val="0"/>
    <w:pPr>
      <w:numPr>
        <w:ilvl w:val="0"/>
        <w:numId w:val="11"/>
      </w:numPr>
      <w:adjustRightInd w:val="0"/>
      <w:snapToGrid w:val="0"/>
      <w:spacing w:line="360" w:lineRule="auto"/>
    </w:pPr>
    <w:rPr>
      <w:rFonts w:ascii="Arial" w:hAnsi="Arial"/>
      <w:b/>
      <w:sz w:val="24"/>
    </w:rPr>
  </w:style>
  <w:style w:type="paragraph" w:customStyle="1" w:styleId="231">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232">
    <w:name w:val="Table Contents"/>
    <w:basedOn w:val="22"/>
    <w:qFormat/>
    <w:uiPriority w:val="0"/>
    <w:pPr>
      <w:suppressAutoHyphens/>
      <w:jc w:val="left"/>
    </w:pPr>
    <w:rPr>
      <w:rFonts w:ascii="Times New Roman" w:eastAsia="Times New Roman"/>
      <w:kern w:val="0"/>
      <w:sz w:val="24"/>
    </w:rPr>
  </w:style>
  <w:style w:type="paragraph" w:customStyle="1" w:styleId="233">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34">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5">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36">
    <w:name w:val="文本框样式1"/>
    <w:basedOn w:val="1"/>
    <w:qFormat/>
    <w:uiPriority w:val="0"/>
    <w:pPr>
      <w:adjustRightInd w:val="0"/>
      <w:snapToGrid w:val="0"/>
      <w:spacing w:before="60" w:line="180" w:lineRule="exact"/>
      <w:jc w:val="center"/>
    </w:pPr>
    <w:rPr>
      <w:sz w:val="21"/>
    </w:rPr>
  </w:style>
  <w:style w:type="paragraph" w:customStyle="1" w:styleId="237">
    <w:name w:val="Char Char Char Char Char Char Char1"/>
    <w:basedOn w:val="17"/>
    <w:qFormat/>
    <w:uiPriority w:val="0"/>
    <w:rPr>
      <w:rFonts w:ascii="宋体" w:hAnsi="Tahoma"/>
    </w:rPr>
  </w:style>
  <w:style w:type="paragraph" w:customStyle="1" w:styleId="238">
    <w:name w:val="Char Char Char Char"/>
    <w:basedOn w:val="1"/>
    <w:qFormat/>
    <w:uiPriority w:val="0"/>
    <w:pPr>
      <w:pageBreakBefore/>
      <w:widowControl/>
      <w:spacing w:after="160" w:line="240" w:lineRule="exact"/>
      <w:jc w:val="left"/>
    </w:pPr>
    <w:rPr>
      <w:rFonts w:ascii="Verdana" w:hAnsi="Verdana"/>
      <w:kern w:val="0"/>
      <w:sz w:val="20"/>
      <w:lang w:eastAsia="en-US"/>
    </w:rPr>
  </w:style>
  <w:style w:type="paragraph" w:customStyle="1" w:styleId="239">
    <w:name w:val="样式4"/>
    <w:basedOn w:val="5"/>
    <w:qFormat/>
    <w:uiPriority w:val="0"/>
    <w:pPr>
      <w:adjustRightInd w:val="0"/>
      <w:snapToGrid w:val="0"/>
    </w:pPr>
  </w:style>
  <w:style w:type="paragraph" w:customStyle="1" w:styleId="240">
    <w:name w:val="正文（首行不缩进）"/>
    <w:basedOn w:val="1"/>
    <w:qFormat/>
    <w:uiPriority w:val="0"/>
    <w:pPr>
      <w:autoSpaceDE w:val="0"/>
      <w:autoSpaceDN w:val="0"/>
      <w:adjustRightInd w:val="0"/>
      <w:spacing w:line="360" w:lineRule="auto"/>
      <w:jc w:val="left"/>
    </w:pPr>
    <w:rPr>
      <w:kern w:val="0"/>
      <w:sz w:val="21"/>
    </w:rPr>
  </w:style>
  <w:style w:type="paragraph" w:customStyle="1" w:styleId="241">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242">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243">
    <w:name w:val="Char1 Char Char Char1"/>
    <w:basedOn w:val="1"/>
    <w:qFormat/>
    <w:uiPriority w:val="0"/>
    <w:rPr>
      <w:rFonts w:ascii="Tahoma" w:hAnsi="Tahoma"/>
      <w:sz w:val="30"/>
    </w:rPr>
  </w:style>
  <w:style w:type="paragraph" w:customStyle="1" w:styleId="244">
    <w:name w:val="彩色底纹1"/>
    <w:qFormat/>
    <w:uiPriority w:val="0"/>
    <w:rPr>
      <w:rFonts w:ascii="Times New Roman" w:hAnsi="Times New Roman" w:eastAsia="宋体" w:cs="Times New Roman"/>
      <w:kern w:val="2"/>
      <w:sz w:val="21"/>
      <w:lang w:val="en-US" w:eastAsia="zh-CN" w:bidi="ar-SA"/>
    </w:rPr>
  </w:style>
  <w:style w:type="paragraph" w:customStyle="1" w:styleId="245">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246">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247">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248">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249">
    <w:name w:val="标题3——2"/>
    <w:basedOn w:val="4"/>
    <w:next w:val="56"/>
    <w:qFormat/>
    <w:uiPriority w:val="0"/>
    <w:pPr>
      <w:tabs>
        <w:tab w:val="left" w:pos="1280"/>
        <w:tab w:val="right" w:leader="dot" w:pos="8777"/>
      </w:tabs>
      <w:spacing w:before="312" w:beforeLines="100" w:after="0" w:line="240" w:lineRule="auto"/>
      <w:ind w:left="851" w:hanging="851"/>
      <w:outlineLvl w:val="9"/>
    </w:pPr>
    <w:rPr>
      <w:rFonts w:ascii="黑体" w:hAnsi="宋体" w:eastAsia="黑体"/>
      <w:sz w:val="30"/>
    </w:rPr>
  </w:style>
  <w:style w:type="paragraph" w:customStyle="1" w:styleId="250">
    <w:name w:val="首行缩进"/>
    <w:basedOn w:val="1"/>
    <w:qFormat/>
    <w:uiPriority w:val="0"/>
    <w:pPr>
      <w:numPr>
        <w:ilvl w:val="0"/>
        <w:numId w:val="12"/>
      </w:numPr>
      <w:spacing w:line="360" w:lineRule="auto"/>
    </w:pPr>
    <w:rPr>
      <w:rFonts w:eastAsia="仿宋_GB2312"/>
    </w:rPr>
  </w:style>
  <w:style w:type="paragraph" w:customStyle="1" w:styleId="251">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table" w:customStyle="1" w:styleId="252">
    <w:name w:val="Table Normal"/>
    <w:qFormat/>
    <w:uiPriority w:val="0"/>
    <w:tblPr>
      <w:tblCellMar>
        <w:top w:w="0" w:type="dxa"/>
        <w:left w:w="0" w:type="dxa"/>
        <w:bottom w:w="0" w:type="dxa"/>
        <w:right w:w="0" w:type="dxa"/>
      </w:tblCellMar>
    </w:tblPr>
  </w:style>
  <w:style w:type="character" w:customStyle="1" w:styleId="253">
    <w:name w:val="NormalCharacter"/>
    <w:semiHidden/>
    <w:qFormat/>
    <w:uiPriority w:val="99"/>
  </w:style>
  <w:style w:type="character" w:customStyle="1" w:styleId="254">
    <w:name w:val="font122"/>
    <w:basedOn w:val="60"/>
    <w:qFormat/>
    <w:uiPriority w:val="0"/>
    <w:rPr>
      <w:rFonts w:hint="eastAsia" w:ascii="方正仿宋_GB2312" w:hAnsi="方正仿宋_GB2312" w:eastAsia="方正仿宋_GB2312" w:cs="方正仿宋_GB2312"/>
      <w:color w:val="000000"/>
      <w:sz w:val="18"/>
      <w:szCs w:val="18"/>
      <w:u w:val="none"/>
    </w:rPr>
  </w:style>
  <w:style w:type="character" w:customStyle="1" w:styleId="255">
    <w:name w:val="font101"/>
    <w:basedOn w:val="60"/>
    <w:qFormat/>
    <w:uiPriority w:val="0"/>
    <w:rPr>
      <w:rFonts w:hint="default" w:ascii="Times New Roman" w:hAnsi="Times New Roman" w:cs="Times New Roman"/>
      <w:color w:val="000000"/>
      <w:sz w:val="18"/>
      <w:szCs w:val="18"/>
      <w:u w:val="none"/>
    </w:rPr>
  </w:style>
  <w:style w:type="character" w:customStyle="1" w:styleId="256">
    <w:name w:val="font141"/>
    <w:basedOn w:val="60"/>
    <w:qFormat/>
    <w:uiPriority w:val="0"/>
    <w:rPr>
      <w:rFonts w:hint="eastAsia" w:ascii="方正仿宋_GB2312" w:hAnsi="方正仿宋_GB2312" w:eastAsia="方正仿宋_GB2312" w:cs="方正仿宋_GB2312"/>
      <w:color w:val="000000"/>
      <w:sz w:val="18"/>
      <w:szCs w:val="18"/>
      <w:u w:val="none"/>
    </w:rPr>
  </w:style>
  <w:style w:type="character" w:customStyle="1" w:styleId="257">
    <w:name w:val="font121"/>
    <w:basedOn w:val="60"/>
    <w:qFormat/>
    <w:uiPriority w:val="0"/>
    <w:rPr>
      <w:rFonts w:hint="eastAsia" w:ascii="方正仿宋_GB2312" w:hAnsi="方正仿宋_GB2312" w:eastAsia="方正仿宋_GB2312" w:cs="方正仿宋_GB2312"/>
      <w:color w:val="000000"/>
      <w:sz w:val="18"/>
      <w:szCs w:val="18"/>
      <w:u w:val="none"/>
    </w:rPr>
  </w:style>
  <w:style w:type="character" w:customStyle="1" w:styleId="258">
    <w:name w:val="font91"/>
    <w:basedOn w:val="60"/>
    <w:qFormat/>
    <w:uiPriority w:val="0"/>
    <w:rPr>
      <w:rFonts w:ascii="方正仿宋_GBK" w:hAnsi="方正仿宋_GBK" w:eastAsia="方正仿宋_GBK" w:cs="方正仿宋_GBK"/>
      <w:color w:val="000000"/>
      <w:sz w:val="20"/>
      <w:szCs w:val="20"/>
      <w:u w:val="none"/>
    </w:rPr>
  </w:style>
  <w:style w:type="character" w:customStyle="1" w:styleId="259">
    <w:name w:val="font71"/>
    <w:basedOn w:val="60"/>
    <w:qFormat/>
    <w:uiPriority w:val="0"/>
    <w:rPr>
      <w:rFonts w:hint="eastAsia" w:ascii="方正仿宋_GB2312" w:hAnsi="方正仿宋_GB2312" w:eastAsia="方正仿宋_GB2312" w:cs="方正仿宋_GB2312"/>
      <w:color w:val="000000"/>
      <w:sz w:val="18"/>
      <w:szCs w:val="18"/>
      <w:u w:val="none"/>
    </w:rPr>
  </w:style>
  <w:style w:type="character" w:customStyle="1" w:styleId="260">
    <w:name w:val="font51"/>
    <w:basedOn w:val="60"/>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罗成</Manager>
  <Company>重庆市政府采购中心</Company>
  <Pages>16</Pages>
  <Words>5719</Words>
  <Characters>6388</Characters>
  <Lines>46</Lines>
  <Paragraphs>12</Paragraphs>
  <TotalTime>44</TotalTime>
  <ScaleCrop>false</ScaleCrop>
  <LinksUpToDate>false</LinksUpToDate>
  <CharactersWithSpaces>7064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2019-04-03T08:36:00Z</dcterms:created>
  <dc:creator>罗成</dc:creator>
  <cp:lastModifiedBy>TB</cp:lastModifiedBy>
  <cp:lastPrinted>2022-08-20T02:13:00Z</cp:lastPrinted>
  <dcterms:modified xsi:type="dcterms:W3CDTF">2025-08-03T22:33:35Z</dcterms:modified>
  <dc:title>竞争性谈判文件</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DD25074AAB6142C8B84AC3908EA32A22_13</vt:lpwstr>
  </property>
  <property fmtid="{D5CDD505-2E9C-101B-9397-08002B2CF9AE}" pid="4" name="KSOTemplateDocerSaveRecord">
    <vt:lpwstr>eyJoZGlkIjoiZTMyOTI1ZDlkYTdhZWM3NzAzNGUxYzM1YmJhMWU4YzEiLCJ1c2VySWQiOiI0NzUwMjQzMTEifQ==</vt:lpwstr>
  </property>
</Properties>
</file>